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A57B8" w14:textId="77777777" w:rsidR="00C4349C" w:rsidRPr="0085322E" w:rsidRDefault="0085322E" w:rsidP="003740F9">
      <w:pPr>
        <w:rPr>
          <w:rFonts w:ascii="Arial" w:hAnsi="Arial" w:cs="Arial"/>
          <w:sz w:val="22"/>
          <w:szCs w:val="22"/>
        </w:rPr>
      </w:pPr>
      <w:r w:rsidRPr="0085322E">
        <w:rPr>
          <w:rFonts w:ascii="Arial" w:hAnsi="Arial" w:cs="Arial"/>
          <w:sz w:val="22"/>
          <w:szCs w:val="22"/>
        </w:rPr>
        <w:t>COLLÈGE LOU REDOUNET</w:t>
      </w:r>
    </w:p>
    <w:p w14:paraId="07F3E1D9" w14:textId="77777777" w:rsidR="0085322E" w:rsidRPr="0085322E" w:rsidRDefault="0085322E" w:rsidP="0085322E">
      <w:pPr>
        <w:pStyle w:val="Titre1"/>
        <w:tabs>
          <w:tab w:val="clear" w:pos="5325"/>
        </w:tabs>
        <w:ind w:left="0" w:firstLine="0"/>
        <w:jc w:val="left"/>
        <w:rPr>
          <w:rFonts w:ascii="Arial" w:hAnsi="Arial" w:cs="Arial"/>
          <w:b w:val="0"/>
          <w:sz w:val="22"/>
          <w:szCs w:val="22"/>
        </w:rPr>
      </w:pPr>
      <w:r w:rsidRPr="0085322E">
        <w:rPr>
          <w:rFonts w:ascii="Arial" w:hAnsi="Arial" w:cs="Arial"/>
          <w:b w:val="0"/>
          <w:sz w:val="22"/>
          <w:szCs w:val="22"/>
        </w:rPr>
        <w:t>Avenue G. Pompidou</w:t>
      </w:r>
    </w:p>
    <w:p w14:paraId="322BF78F" w14:textId="77777777" w:rsidR="0085322E" w:rsidRPr="0085322E" w:rsidRDefault="0085322E" w:rsidP="0085322E">
      <w:pPr>
        <w:rPr>
          <w:rFonts w:ascii="Arial" w:hAnsi="Arial" w:cs="Arial"/>
          <w:sz w:val="22"/>
          <w:szCs w:val="22"/>
        </w:rPr>
      </w:pPr>
      <w:r w:rsidRPr="0085322E">
        <w:rPr>
          <w:rFonts w:ascii="Arial" w:hAnsi="Arial" w:cs="Arial"/>
          <w:sz w:val="22"/>
          <w:szCs w:val="22"/>
        </w:rPr>
        <w:t>3070</w:t>
      </w:r>
      <w:r>
        <w:rPr>
          <w:rFonts w:ascii="Arial" w:hAnsi="Arial" w:cs="Arial"/>
          <w:sz w:val="22"/>
          <w:szCs w:val="22"/>
        </w:rPr>
        <w:t xml:space="preserve">0 </w:t>
      </w:r>
      <w:r w:rsidRPr="0085322E">
        <w:rPr>
          <w:rFonts w:ascii="Arial" w:hAnsi="Arial" w:cs="Arial"/>
          <w:sz w:val="22"/>
          <w:szCs w:val="22"/>
        </w:rPr>
        <w:t>UZES</w:t>
      </w:r>
    </w:p>
    <w:p w14:paraId="5BC4E57D" w14:textId="77777777" w:rsidR="0085322E" w:rsidRPr="0085322E" w:rsidRDefault="0085322E" w:rsidP="0085322E">
      <w:pPr>
        <w:rPr>
          <w:rFonts w:ascii="Arial" w:hAnsi="Arial" w:cs="Arial"/>
          <w:sz w:val="22"/>
          <w:szCs w:val="22"/>
        </w:rPr>
      </w:pPr>
      <w:r w:rsidRPr="0085322E">
        <w:rPr>
          <w:rFonts w:ascii="Arial" w:hAnsi="Arial" w:cs="Arial"/>
          <w:sz w:val="22"/>
          <w:szCs w:val="22"/>
        </w:rPr>
        <w:sym w:font="Webdings" w:char="F0C9"/>
      </w:r>
      <w:r w:rsidRPr="0085322E">
        <w:rPr>
          <w:rFonts w:ascii="Arial" w:hAnsi="Arial" w:cs="Arial"/>
          <w:sz w:val="22"/>
          <w:szCs w:val="22"/>
        </w:rPr>
        <w:t xml:space="preserve"> 04 66 22 54 88</w:t>
      </w:r>
    </w:p>
    <w:p w14:paraId="2BA4E39F" w14:textId="77777777" w:rsidR="003E39B4" w:rsidRDefault="003E39B4" w:rsidP="003740F9">
      <w:pPr>
        <w:rPr>
          <w:rFonts w:ascii="Arial" w:hAnsi="Arial" w:cs="Arial"/>
          <w:b/>
          <w:color w:val="0070C0"/>
          <w:sz w:val="22"/>
          <w:szCs w:val="22"/>
          <w:u w:val="single"/>
        </w:rPr>
      </w:pPr>
    </w:p>
    <w:p w14:paraId="6FBD2439" w14:textId="77777777" w:rsidR="00C4349C" w:rsidRDefault="00554C89" w:rsidP="003740F9">
      <w:pPr>
        <w:rPr>
          <w:rFonts w:ascii="Arial" w:hAnsi="Arial" w:cs="Arial"/>
          <w:b/>
          <w:color w:val="0070C0"/>
          <w:sz w:val="22"/>
          <w:szCs w:val="22"/>
          <w:u w:val="single"/>
        </w:rPr>
      </w:pPr>
      <w:hyperlink r:id="rId8" w:history="1">
        <w:r w:rsidR="00C773D2" w:rsidRPr="00524BB3">
          <w:rPr>
            <w:rStyle w:val="Lienhypertexte"/>
            <w:rFonts w:ascii="Arial" w:hAnsi="Arial" w:cs="Arial"/>
            <w:b/>
            <w:sz w:val="22"/>
            <w:szCs w:val="22"/>
          </w:rPr>
          <w:t>ce.0301283g@ac-montpellier.fr</w:t>
        </w:r>
      </w:hyperlink>
    </w:p>
    <w:p w14:paraId="46239A44" w14:textId="77777777" w:rsidR="00C773D2" w:rsidRPr="003E39B4" w:rsidRDefault="00C773D2" w:rsidP="003740F9">
      <w:pPr>
        <w:rPr>
          <w:rFonts w:ascii="Arial" w:hAnsi="Arial" w:cs="Arial"/>
          <w:b/>
          <w:color w:val="0070C0"/>
          <w:sz w:val="22"/>
          <w:szCs w:val="22"/>
          <w:u w:val="single"/>
        </w:rPr>
      </w:pPr>
    </w:p>
    <w:p w14:paraId="5EE1EA68" w14:textId="77777777" w:rsidR="005B7F32" w:rsidRPr="005B7F32" w:rsidRDefault="005B7F32" w:rsidP="005B7F32"/>
    <w:p w14:paraId="1BEA9178" w14:textId="77777777" w:rsidR="005B7F32" w:rsidRPr="00771447" w:rsidRDefault="005B7F32" w:rsidP="00D516D9">
      <w:pPr>
        <w:pStyle w:val="Titre1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ascii="Arial" w:hAnsi="Arial" w:cs="Arial"/>
          <w:sz w:val="48"/>
          <w:szCs w:val="48"/>
        </w:rPr>
      </w:pPr>
      <w:r w:rsidRPr="005B7F32">
        <w:rPr>
          <w:rFonts w:ascii="Arial" w:hAnsi="Arial" w:cs="Arial"/>
          <w:szCs w:val="52"/>
          <w:u w:val="single"/>
        </w:rPr>
        <w:t xml:space="preserve">RAPPORT DE </w:t>
      </w:r>
      <w:r w:rsidR="003740F9" w:rsidRPr="005B7F32">
        <w:rPr>
          <w:rFonts w:ascii="Arial" w:hAnsi="Arial" w:cs="Arial"/>
          <w:szCs w:val="52"/>
          <w:u w:val="single"/>
        </w:rPr>
        <w:t>STAGE</w:t>
      </w:r>
      <w:r w:rsidRPr="005B7F32">
        <w:rPr>
          <w:rFonts w:ascii="Arial" w:hAnsi="Arial" w:cs="Arial"/>
          <w:szCs w:val="52"/>
          <w:u w:val="single"/>
        </w:rPr>
        <w:t> </w:t>
      </w:r>
      <w:r w:rsidR="00771447">
        <w:rPr>
          <w:rFonts w:ascii="Arial" w:hAnsi="Arial" w:cs="Arial"/>
          <w:szCs w:val="52"/>
          <w:u w:val="single"/>
        </w:rPr>
        <w:t>3</w:t>
      </w:r>
      <w:r w:rsidR="00771447" w:rsidRPr="00771447">
        <w:rPr>
          <w:rFonts w:ascii="Arial" w:hAnsi="Arial" w:cs="Arial"/>
          <w:szCs w:val="52"/>
          <w:u w:val="single"/>
          <w:vertAlign w:val="superscript"/>
        </w:rPr>
        <w:t>ème</w:t>
      </w:r>
      <w:r w:rsidR="00771447" w:rsidRPr="00771447">
        <w:rPr>
          <w:rFonts w:ascii="Arial" w:hAnsi="Arial" w:cs="Arial"/>
          <w:szCs w:val="52"/>
        </w:rPr>
        <w:t xml:space="preserve"> </w:t>
      </w:r>
      <w:r w:rsidR="00771447">
        <w:rPr>
          <w:rFonts w:ascii="Arial" w:hAnsi="Arial" w:cs="Arial"/>
          <w:szCs w:val="52"/>
        </w:rPr>
        <w:t xml:space="preserve"> </w:t>
      </w:r>
    </w:p>
    <w:p w14:paraId="10DB5B79" w14:textId="77777777" w:rsidR="00771447" w:rsidRDefault="003740F9" w:rsidP="00D516D9">
      <w:pPr>
        <w:pStyle w:val="Titre1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ascii="Arial" w:hAnsi="Arial" w:cs="Arial"/>
          <w:szCs w:val="52"/>
        </w:rPr>
      </w:pPr>
      <w:r w:rsidRPr="005B7F32">
        <w:rPr>
          <w:rFonts w:ascii="Arial" w:hAnsi="Arial" w:cs="Arial"/>
          <w:szCs w:val="52"/>
        </w:rPr>
        <w:t xml:space="preserve"> D</w:t>
      </w:r>
      <w:r w:rsidR="007F1038">
        <w:rPr>
          <w:rFonts w:ascii="Arial" w:hAnsi="Arial" w:cs="Arial"/>
          <w:szCs w:val="52"/>
        </w:rPr>
        <w:t>É</w:t>
      </w:r>
      <w:r w:rsidRPr="005B7F32">
        <w:rPr>
          <w:rFonts w:ascii="Arial" w:hAnsi="Arial" w:cs="Arial"/>
          <w:szCs w:val="52"/>
        </w:rPr>
        <w:t>COUVERTE DE L’ENTREPRISE</w:t>
      </w:r>
      <w:r w:rsidR="00771447">
        <w:rPr>
          <w:rFonts w:ascii="Arial" w:hAnsi="Arial" w:cs="Arial"/>
          <w:szCs w:val="52"/>
        </w:rPr>
        <w:t xml:space="preserve"> </w:t>
      </w:r>
    </w:p>
    <w:p w14:paraId="4A50F13F" w14:textId="7C40C52C" w:rsidR="003740F9" w:rsidRPr="00771447" w:rsidRDefault="007F1038" w:rsidP="00D516D9">
      <w:pPr>
        <w:pStyle w:val="Titre1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ascii="Arial" w:hAnsi="Arial" w:cs="Arial"/>
          <w:szCs w:val="52"/>
        </w:rPr>
      </w:pPr>
      <w:r>
        <w:rPr>
          <w:rFonts w:ascii="Arial" w:hAnsi="Arial" w:cs="Arial"/>
          <w:szCs w:val="52"/>
        </w:rPr>
        <w:t>Année 202</w:t>
      </w:r>
      <w:r w:rsidR="00554C89">
        <w:rPr>
          <w:rFonts w:ascii="Arial" w:hAnsi="Arial" w:cs="Arial"/>
          <w:szCs w:val="52"/>
        </w:rPr>
        <w:t>5</w:t>
      </w:r>
      <w:r w:rsidR="00093580">
        <w:rPr>
          <w:rFonts w:ascii="Arial" w:hAnsi="Arial" w:cs="Arial"/>
          <w:szCs w:val="52"/>
        </w:rPr>
        <w:t>-202</w:t>
      </w:r>
      <w:r w:rsidR="00554C89">
        <w:rPr>
          <w:rFonts w:ascii="Arial" w:hAnsi="Arial" w:cs="Arial"/>
          <w:szCs w:val="52"/>
        </w:rPr>
        <w:t>6</w:t>
      </w:r>
    </w:p>
    <w:p w14:paraId="1E43D1E2" w14:textId="77777777" w:rsidR="003740F9" w:rsidRPr="00AB1C3C" w:rsidRDefault="00DF1678" w:rsidP="003740F9">
      <w:pPr>
        <w:jc w:val="center"/>
        <w:rPr>
          <w:rFonts w:ascii="Arial" w:hAnsi="Arial" w:cs="Arial"/>
          <w:b/>
          <w:bCs/>
          <w:sz w:val="52"/>
        </w:rPr>
      </w:pPr>
      <w:r w:rsidRPr="00AB1C3C">
        <w:rPr>
          <w:rFonts w:ascii="Arial" w:hAnsi="Arial" w:cs="Arial"/>
          <w:noProof/>
          <w:lang w:eastAsia="fr-FR"/>
        </w:rPr>
        <mc:AlternateContent>
          <mc:Choice Requires="wpg">
            <w:drawing>
              <wp:anchor distT="0" distB="0" distL="0" distR="0" simplePos="0" relativeHeight="251639296" behindDoc="0" locked="0" layoutInCell="1" allowOverlap="1" wp14:anchorId="0CAA4204" wp14:editId="7AB3596F">
                <wp:simplePos x="0" y="0"/>
                <wp:positionH relativeFrom="column">
                  <wp:posOffset>240030</wp:posOffset>
                </wp:positionH>
                <wp:positionV relativeFrom="paragraph">
                  <wp:posOffset>351790</wp:posOffset>
                </wp:positionV>
                <wp:extent cx="6400800" cy="922655"/>
                <wp:effectExtent l="19050" t="16510" r="9525" b="13335"/>
                <wp:wrapNone/>
                <wp:docPr id="2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0" cy="922655"/>
                          <a:chOff x="228" y="194"/>
                          <a:chExt cx="10230" cy="1333"/>
                        </a:xfrm>
                      </wpg:grpSpPr>
                      <wpg:grpSp>
                        <wpg:cNvPr id="27" name="Group 3"/>
                        <wpg:cNvGrpSpPr>
                          <a:grpSpLocks/>
                        </wpg:cNvGrpSpPr>
                        <wpg:grpSpPr bwMode="auto">
                          <a:xfrm>
                            <a:off x="228" y="194"/>
                            <a:ext cx="1509" cy="1333"/>
                            <a:chOff x="228" y="194"/>
                            <a:chExt cx="1509" cy="1333"/>
                          </a:xfrm>
                        </wpg:grpSpPr>
                        <wps:wsp>
                          <wps:cNvPr id="28" name="AutoShap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228" y="194"/>
                              <a:ext cx="1508" cy="13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19080" cap="sq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none" lIns="91440" tIns="45720" rIns="91440" bIns="45720" anchor="ctr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9" name="Picture 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 cstate="print">
                              <a:grayscl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40" y="280"/>
                              <a:ext cx="700" cy="113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  <wpg:grpSp>
                        <wpg:cNvPr id="30" name="Group 6"/>
                        <wpg:cNvGrpSpPr>
                          <a:grpSpLocks/>
                        </wpg:cNvGrpSpPr>
                        <wpg:grpSpPr bwMode="auto">
                          <a:xfrm>
                            <a:off x="8949" y="194"/>
                            <a:ext cx="1509" cy="1333"/>
                            <a:chOff x="8949" y="194"/>
                            <a:chExt cx="1509" cy="1333"/>
                          </a:xfrm>
                        </wpg:grpSpPr>
                        <wps:wsp>
                          <wps:cNvPr id="31" name="AutoShape 7"/>
                          <wps:cNvSpPr>
                            <a:spLocks noChangeArrowheads="1"/>
                          </wps:cNvSpPr>
                          <wps:spPr bwMode="auto">
                            <a:xfrm>
                              <a:off x="8949" y="194"/>
                              <a:ext cx="1508" cy="13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19080" cap="sq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none" lIns="91440" tIns="45720" rIns="91440" bIns="45720" anchor="ctr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2" name="Picture 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 cstate="print">
                              <a:grayscl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063" y="448"/>
                              <a:ext cx="1290" cy="91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  <wpg:grpSp>
                        <wpg:cNvPr id="33" name="Group 9"/>
                        <wpg:cNvGrpSpPr>
                          <a:grpSpLocks/>
                        </wpg:cNvGrpSpPr>
                        <wpg:grpSpPr bwMode="auto">
                          <a:xfrm>
                            <a:off x="2337" y="194"/>
                            <a:ext cx="1509" cy="1333"/>
                            <a:chOff x="2337" y="194"/>
                            <a:chExt cx="1509" cy="1333"/>
                          </a:xfrm>
                        </wpg:grpSpPr>
                        <wps:wsp>
                          <wps:cNvPr id="34" name="AutoShap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2337" y="194"/>
                              <a:ext cx="1508" cy="13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19080" cap="sq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none" lIns="91440" tIns="45720" rIns="91440" bIns="45720" anchor="ctr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5" name="Picture 1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1" cstate="print">
                              <a:grayscl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636" y="226"/>
                              <a:ext cx="806" cy="12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  <wpg:grpSp>
                        <wpg:cNvPr id="36" name="Group 12"/>
                        <wpg:cNvGrpSpPr>
                          <a:grpSpLocks/>
                        </wpg:cNvGrpSpPr>
                        <wpg:grpSpPr bwMode="auto">
                          <a:xfrm>
                            <a:off x="4503" y="194"/>
                            <a:ext cx="1509" cy="1333"/>
                            <a:chOff x="4503" y="194"/>
                            <a:chExt cx="1509" cy="1333"/>
                          </a:xfrm>
                        </wpg:grpSpPr>
                        <wps:wsp>
                          <wps:cNvPr id="37" name="AutoShap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4503" y="194"/>
                              <a:ext cx="1508" cy="13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19080" cap="sq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none" lIns="91440" tIns="45720" rIns="91440" bIns="45720" anchor="ctr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9" name="Picture 1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 cstate="print">
                              <a:grayscl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731" y="264"/>
                              <a:ext cx="936" cy="114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6726" y="194"/>
                            <a:ext cx="1509" cy="1333"/>
                            <a:chOff x="6726" y="194"/>
                            <a:chExt cx="1509" cy="1333"/>
                          </a:xfrm>
                        </wpg:grpSpPr>
                        <wps:wsp>
                          <wps:cNvPr id="43" name="AutoShape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6726" y="194"/>
                              <a:ext cx="1508" cy="13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19080" cap="sq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none" lIns="91440" tIns="45720" rIns="91440" bIns="45720" anchor="ctr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4" name="Picture 1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 cstate="print">
                              <a:grayscl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924" y="304"/>
                              <a:ext cx="1094" cy="12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4AE3E251" id="Group 2" o:spid="_x0000_s1026" style="position:absolute;margin-left:18.9pt;margin-top:27.7pt;width:7in;height:72.65pt;z-index:251639296;mso-wrap-distance-left:0;mso-wrap-distance-right:0" coordorigin="228,194" coordsize="10230,1333" o:gfxdata="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">
                <v:group id="Group 3" o:spid="_x0000_s1027" style="position:absolute;left:228;top:194;width:1509;height:1333" coordorigin="228,194" coordsize="1509,13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roundrect id="AutoShape 4" o:spid="_x0000_s1028" style="position:absolute;left:228;top:194;width:1508;height:1332;visibility:visible;mso-wrap-style:non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aep8AA&#10;AADbAAAADwAAAGRycy9kb3ducmV2LnhtbERPTYvCMBC9C/6HMMLeNN2iUqpRVkHcvSjbFc9DM7bV&#10;ZlKbrNZ/bw6Cx8f7ni87U4sbta6yrOBzFIEgzq2uuFBw+NsMExDOI2usLZOCBzlYLvq9Oaba3vmX&#10;bpkvRAhhl6KC0vsmldLlJRl0I9sQB+5kW4M+wLaQusV7CDe1jKNoKg1WHBpKbGhdUn7J/o0CO3bJ&#10;ZK+3p+S6u6x+tmdz3F9jpT4G3dcMhKfOv8Uv97dWEIex4Uv4AXL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Kaep8AAAADbAAAADwAAAAAAAAAAAAAAAACYAgAAZHJzL2Rvd25y&#10;ZXYueG1sUEsFBgAAAAAEAAQA9QAAAIUDAAAAAA==&#10;" strokeweight=".53mm">
                    <v:stroke joinstyle="miter" endcap="square"/>
                  </v:roundre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5" o:spid="_x0000_s1029" type="#_x0000_t75" style="position:absolute;left:640;top:280;width:700;height:11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wyLaDGAAAA2wAAAA8AAABkcnMvZG93bnJldi54bWxEj0FrAjEUhO+F/ofwCr3VrHuo7WoUFZUt&#10;xUPVg709Nq+bxc3LmqS6/vumUOhxmJlvmMmst624kA+NYwXDQQaCuHK64VrBYb9+egERIrLG1jEp&#10;uFGA2fT+boKFdlf+oMsu1iJBOBSowMTYFVKGypDFMHAdcfK+nLcYk/S11B6vCW5bmWfZs7TYcFow&#10;2NHSUHXafVsFn2+nkT8uzGJbnvMyjjb57X21UerxoZ+PQUTq43/4r11qBfkr/H5JP0BO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DItoMYAAADbAAAADwAAAAAAAAAAAAAA&#10;AACfAgAAZHJzL2Rvd25yZXYueG1sUEsFBgAAAAAEAAQA9wAAAJIDAAAAAA==&#10;" strokecolor="#3465a4">
                    <v:fill recolor="t" type="frame"/>
                    <v:stroke joinstyle="round"/>
                    <v:imagedata r:id="rId14" o:title="" grayscale="t"/>
                  </v:shape>
                </v:group>
                <v:group id="Group 6" o:spid="_x0000_s1030" style="position:absolute;left:8949;top:194;width:1509;height:1333" coordorigin="8949,194" coordsize="1509,13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roundrect id="AutoShape 7" o:spid="_x0000_s1031" style="position:absolute;left:8949;top:194;width:1508;height:1332;visibility:visible;mso-wrap-style:non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Wh58UA&#10;AADbAAAADwAAAGRycy9kb3ducmV2LnhtbESPQWvCQBSE70L/w/IKvdVNrC0huooWSuqlUiueH9ln&#10;EpN9G7PbGP+9Wyh4HGbmG2a+HEwjeupcZVlBPI5AEOdWV1wo2P98PCcgnEfW2FgmBVdysFw8jOaY&#10;anvhb+p3vhABwi5FBaX3bSqly0sy6Ma2JQ7e0XYGfZBdIXWHlwA3jZxE0Zs0WHFYKLGl95Lyevdr&#10;FNipS163Ojsm5696vclO5rA9T5R6ehxWMxCeBn8P/7c/tYKXGP6+hB8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RaHnxQAAANsAAAAPAAAAAAAAAAAAAAAAAJgCAABkcnMv&#10;ZG93bnJldi54bWxQSwUGAAAAAAQABAD1AAAAigMAAAAA&#10;" strokeweight=".53mm">
                    <v:stroke joinstyle="miter" endcap="square"/>
                  </v:roundrect>
                  <v:shape id="Picture 8" o:spid="_x0000_s1032" type="#_x0000_t75" style="position:absolute;left:9063;top:448;width:1290;height:9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OlBILEAAAA2wAAAA8AAABkcnMvZG93bnJldi54bWxEj81qAkEQhO8B32FoIbc4q0LU1VFESAiE&#10;HPw5eGx32t1Ndno2Mx3dvH0mIHgsquorarHqXKMuFGLt2cBwkIEiLrytuTRw2L88TUFFQbbYeCYD&#10;vxRhtew9LDC3/spbuuykVAnCMUcDlUibax2LihzGgW+Jk3f2waEkGUptA14T3DV6lGXP2mHNaaHC&#10;ljYVFV+7H2egGH92rx/TsLWntch3fD/OwsQb89jv1nNQQp3cw7f2mzUwHsH/l/QD9PI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OlBILEAAAA2wAAAA8AAAAAAAAAAAAAAAAA&#10;nwIAAGRycy9kb3ducmV2LnhtbFBLBQYAAAAABAAEAPcAAACQAwAAAAA=&#10;" strokecolor="#3465a4">
                    <v:fill recolor="t" type="frame"/>
                    <v:stroke joinstyle="round"/>
                    <v:imagedata r:id="rId15" o:title="" grayscale="t"/>
                  </v:shape>
                </v:group>
                <v:group id="Group 9" o:spid="_x0000_s1033" style="position:absolute;left:2337;top:194;width:1509;height:1333" coordorigin="2337,194" coordsize="1509,13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<v:roundrect id="AutoShape 10" o:spid="_x0000_s1034" style="position:absolute;left:2337;top:194;width:1508;height:1332;visibility:visible;mso-wrap-style:non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ICf8UA&#10;AADbAAAADwAAAGRycy9kb3ducmV2LnhtbESPzWrDMBCE74W8g9hAb4mcX4wb2SSBkPbS0KT0vFgb&#10;2421cizVdt++KhR6HGbmG2aTDaYWHbWusqxgNo1AEOdWV1woeL8cJjEI55E11pZJwTc5yNLRwwYT&#10;bXt+o+7sCxEg7BJUUHrfJFK6vCSDbmob4uBdbWvQB9kWUrfYB7ip5TyK1tJgxWGhxIb2JeW385dR&#10;YJcuXp308RrfX2+7l+On+Tjd50o9joftEwhPg/8P/7WftYLFEn6/hB8g0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MgJ/xQAAANsAAAAPAAAAAAAAAAAAAAAAAJgCAABkcnMv&#10;ZG93bnJldi54bWxQSwUGAAAAAAQABAD1AAAAigMAAAAA&#10;" strokeweight=".53mm">
                    <v:stroke joinstyle="miter" endcap="square"/>
                  </v:roundrect>
                  <v:shape id="Picture 11" o:spid="_x0000_s1035" type="#_x0000_t75" style="position:absolute;left:2636;top:226;width:806;height:12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iIJnFAAAA2wAAAA8AAABkcnMvZG93bnJldi54bWxEj0FrwkAUhO+C/2F5Qm+60VKRmI2IYFva&#10;S7UpeHzsviah2bdpdtXYX+8KBY/DzHzDZKveNuJEna8dK5hOEhDE2pmaSwXF53a8AOEDssHGMSm4&#10;kIdVPhxkmBp35h2d9qEUEcI+RQVVCG0qpdcVWfQT1xJH79t1FkOUXSlNh+cIt42cJclcWqw5LlTY&#10;0qYi/bM/WgVh/vFetC8H6i/Pf9u337X+Om60Ug+jfr0EEagP9/B/+9UoeHyC25f4A2R+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5YiCZxQAAANsAAAAPAAAAAAAAAAAAAAAA&#10;AJ8CAABkcnMvZG93bnJldi54bWxQSwUGAAAAAAQABAD3AAAAkQMAAAAA&#10;" strokecolor="#3465a4">
                    <v:fill recolor="t" type="frame"/>
                    <v:stroke joinstyle="round"/>
                    <v:imagedata r:id="rId16" o:title="" grayscale="t"/>
                  </v:shape>
                </v:group>
                <v:group id="Group 12" o:spid="_x0000_s1036" style="position:absolute;left:4503;top:194;width:1509;height:1333" coordorigin="4503,194" coordsize="1509,13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roundrect id="AutoShape 13" o:spid="_x0000_s1037" style="position:absolute;left:4503;top:194;width:1508;height:1332;visibility:visible;mso-wrap-style:non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CcCMQA&#10;AADbAAAADwAAAGRycy9kb3ducmV2LnhtbESPQWvCQBSE74L/YXlCb2aj1TakrqJCUS9Kben5kX0m&#10;qdm3MbvV+O9dQfA4zMw3zGTWmkqcqXGlZQWDKAZBnFldcq7g5/uzn4BwHlljZZkUXMnBbNrtTDDV&#10;9sJfdN77XAQIuxQVFN7XqZQuK8igi2xNHLyDbQz6IJtc6gYvAW4qOYzjN2mw5LBQYE3LgrLj/t8o&#10;sCOXjHd6dUhO2+Nis/ozv7vTUKmXXjv/AOGp9c/wo73WCl7f4f4l/AA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gnAjEAAAA2wAAAA8AAAAAAAAAAAAAAAAAmAIAAGRycy9k&#10;b3ducmV2LnhtbFBLBQYAAAAABAAEAPUAAACJAwAAAAA=&#10;" strokeweight=".53mm">
                    <v:stroke joinstyle="miter" endcap="square"/>
                  </v:roundrect>
                  <v:shape id="Picture 14" o:spid="_x0000_s1038" type="#_x0000_t75" style="position:absolute;left:4731;top:264;width:936;height:11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tgQ/HAAAA2wAAAA8AAABkcnMvZG93bnJldi54bWxEj91qwkAUhO8LvsNyCr2rm/5Q2+gq1VJo&#10;RbRVwVwessckmD0bdrdJ+vbdguDlMDPfMJNZb2rRkvOVZQV3wwQEcW51xYWC/e799hmED8gaa8uk&#10;4Jc8zKaDqwmm2nb8Te02FCJC2KeooAyhSaX0eUkG/dA2xNE7WmcwROkKqR12EW5qeZ8kT9JgxXGh&#10;xIYWJeWn7Y9R0I0O8/Wy3bjN4/qYvYWvLF99ZkrdXPevYxCB+nAJn9sfWsHDC/x/iT9ATv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2tgQ/HAAAA2wAAAA8AAAAAAAAAAAAA&#10;AAAAnwIAAGRycy9kb3ducmV2LnhtbFBLBQYAAAAABAAEAPcAAACTAwAAAAA=&#10;" strokecolor="#3465a4">
                    <v:fill recolor="t" type="frame"/>
                    <v:stroke joinstyle="round"/>
                    <v:imagedata r:id="rId17" o:title="" grayscale="t"/>
                  </v:shape>
                </v:group>
                <v:group id="Group 15" o:spid="_x0000_s1039" style="position:absolute;left:6726;top:194;width:1509;height:1333" coordorigin="6726,194" coordsize="1509,13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roundrect id="AutoShape 16" o:spid="_x0000_s1040" style="position:absolute;left:6726;top:194;width:1508;height:1332;visibility:visible;mso-wrap-style:non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3pdsUA&#10;AADbAAAADwAAAGRycy9kb3ducmV2LnhtbESPzWrDMBCE74W8g9hAb4mcX4wb2SSBkPbS0KT0vFgb&#10;2421cizVdt++KhR6HGbmG2aTDaYWHbWusqxgNo1AEOdWV1woeL8cJjEI55E11pZJwTc5yNLRwwYT&#10;bXt+o+7sCxEg7BJUUHrfJFK6vCSDbmob4uBdbWvQB9kWUrfYB7ip5TyK1tJgxWGhxIb2JeW385dR&#10;YJcuXp308RrfX2+7l+On+Tjd50o9joftEwhPg/8P/7WftYLlAn6/hB8g0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3el2xQAAANsAAAAPAAAAAAAAAAAAAAAAAJgCAABkcnMv&#10;ZG93bnJldi54bWxQSwUGAAAAAAQABAD1AAAAigMAAAAA&#10;" strokeweight=".53mm">
                    <v:stroke joinstyle="miter" endcap="square"/>
                  </v:roundrect>
                  <v:shape id="Picture 17" o:spid="_x0000_s1041" type="#_x0000_t75" style="position:absolute;left:6924;top:304;width:1094;height:12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Rs2O3EAAAA2wAAAA8AAABkcnMvZG93bnJldi54bWxEj9FqwkAURN+F/sNyC30zG0WKpK6ilkoJ&#10;KJr0Ay7Z2yQ0ezdkV435+q4g+DjMzBlmsepNIy7UudqygkkUgyAurK65VPCTf43nIJxH1thYJgU3&#10;crBavowWmGh75RNdMl+KAGGXoILK+zaR0hUVGXSRbYmD92s7gz7IrpS6w2uAm0ZO4/hdGqw5LFTY&#10;0rai4i87GwXDNN0eNmlLA5njJP/c1Xvnb0q9vfbrDxCeev8MP9rfWsFsBvcv4QfI5T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Rs2O3EAAAA2wAAAA8AAAAAAAAAAAAAAAAA&#10;nwIAAGRycy9kb3ducmV2LnhtbFBLBQYAAAAABAAEAPcAAACQAwAAAAA=&#10;" strokecolor="#3465a4">
                    <v:fill recolor="t" type="frame"/>
                    <v:stroke joinstyle="round"/>
                    <v:imagedata r:id="rId18" o:title="" grayscale="t"/>
                  </v:shape>
                </v:group>
              </v:group>
            </w:pict>
          </mc:Fallback>
        </mc:AlternateContent>
      </w:r>
    </w:p>
    <w:p w14:paraId="2AD79655" w14:textId="77777777" w:rsidR="003740F9" w:rsidRDefault="003740F9" w:rsidP="003740F9"/>
    <w:p w14:paraId="2BAEFC71" w14:textId="77777777" w:rsidR="003740F9" w:rsidRDefault="003740F9" w:rsidP="003740F9"/>
    <w:p w14:paraId="7317526A" w14:textId="77777777" w:rsidR="003740F9" w:rsidRDefault="003740F9" w:rsidP="003740F9"/>
    <w:p w14:paraId="60C1A4C4" w14:textId="77777777" w:rsidR="003740F9" w:rsidRDefault="003740F9" w:rsidP="003740F9">
      <w:pPr>
        <w:rPr>
          <w:sz w:val="20"/>
          <w:lang w:eastAsia="fr-FR"/>
        </w:rPr>
      </w:pPr>
    </w:p>
    <w:p w14:paraId="7FDAE192" w14:textId="77777777" w:rsidR="003740F9" w:rsidRDefault="003740F9" w:rsidP="003740F9"/>
    <w:p w14:paraId="0B0C8D3C" w14:textId="77777777" w:rsidR="003740F9" w:rsidRDefault="003740F9" w:rsidP="003740F9"/>
    <w:p w14:paraId="7B92FF8D" w14:textId="77777777" w:rsidR="003740F9" w:rsidRDefault="003740F9" w:rsidP="003740F9"/>
    <w:p w14:paraId="5162AC5F" w14:textId="77777777" w:rsidR="00C4349C" w:rsidRDefault="00C4349C" w:rsidP="003740F9"/>
    <w:p w14:paraId="517BA4EF" w14:textId="77777777" w:rsidR="003740F9" w:rsidRDefault="00DF1678" w:rsidP="003740F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0320" behindDoc="1" locked="0" layoutInCell="1" allowOverlap="1" wp14:anchorId="4D7AEA30" wp14:editId="7F771ECE">
                <wp:simplePos x="0" y="0"/>
                <wp:positionH relativeFrom="column">
                  <wp:posOffset>20320</wp:posOffset>
                </wp:positionH>
                <wp:positionV relativeFrom="paragraph">
                  <wp:posOffset>112395</wp:posOffset>
                </wp:positionV>
                <wp:extent cx="3838575" cy="2453005"/>
                <wp:effectExtent l="18415" t="14605" r="10160" b="18415"/>
                <wp:wrapNone/>
                <wp:docPr id="25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38575" cy="2453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4A2FA75" w14:textId="77777777" w:rsidR="00722ABA" w:rsidRDefault="00722ABA" w:rsidP="003740F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D7AEA30" id="AutoShape 18" o:spid="_x0000_s1026" style="position:absolute;margin-left:1.6pt;margin-top:8.85pt;width:302.25pt;height:193.15pt;z-index:-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" filled="f" strokeweight=".53mm">
                <v:stroke joinstyle="miter" endcap="square"/>
                <v:textbox>
                  <w:txbxContent>
                    <w:p w14:paraId="34A2FA75" w14:textId="77777777" w:rsidR="00722ABA" w:rsidRDefault="00722ABA" w:rsidP="003740F9"/>
                  </w:txbxContent>
                </v:textbox>
              </v:roundrect>
            </w:pict>
          </mc:Fallback>
        </mc:AlternateContent>
      </w:r>
    </w:p>
    <w:p w14:paraId="0F73384C" w14:textId="77777777" w:rsidR="003740F9" w:rsidRDefault="00DF1678" w:rsidP="003740F9">
      <w:r w:rsidRPr="00AB1C3C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1344" behindDoc="1" locked="0" layoutInCell="1" allowOverlap="1" wp14:anchorId="17E5D035" wp14:editId="66712F08">
                <wp:simplePos x="0" y="0"/>
                <wp:positionH relativeFrom="column">
                  <wp:posOffset>4154805</wp:posOffset>
                </wp:positionH>
                <wp:positionV relativeFrom="paragraph">
                  <wp:posOffset>142240</wp:posOffset>
                </wp:positionV>
                <wp:extent cx="2698115" cy="1818640"/>
                <wp:effectExtent l="19050" t="10160" r="16510" b="19050"/>
                <wp:wrapNone/>
                <wp:docPr id="24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98115" cy="18186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05DF200" w14:textId="77777777" w:rsidR="00722ABA" w:rsidRDefault="00722ABA" w:rsidP="007A554F">
                            <w:pPr>
                              <w:jc w:val="center"/>
                              <w:rPr>
                                <w:color w:val="C0C0C0"/>
                              </w:rPr>
                            </w:pPr>
                          </w:p>
                          <w:p w14:paraId="4F19BD8B" w14:textId="77777777" w:rsidR="00722ABA" w:rsidRDefault="00722ABA" w:rsidP="007A554F">
                            <w:pPr>
                              <w:jc w:val="center"/>
                              <w:rPr>
                                <w:color w:val="C0C0C0"/>
                              </w:rPr>
                            </w:pPr>
                          </w:p>
                          <w:p w14:paraId="29896BA4" w14:textId="77777777" w:rsidR="00722ABA" w:rsidRDefault="00722ABA" w:rsidP="007A554F">
                            <w:pPr>
                              <w:jc w:val="center"/>
                              <w:rPr>
                                <w:color w:val="C0C0C0"/>
                              </w:rPr>
                            </w:pPr>
                          </w:p>
                          <w:p w14:paraId="17F34CDF" w14:textId="77777777" w:rsidR="00A36F16" w:rsidRDefault="00722ABA" w:rsidP="007A554F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</w:pPr>
                            <w:r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  <w:u w:val="single"/>
                              </w:rPr>
                              <w:t xml:space="preserve">Insérer </w:t>
                            </w:r>
                            <w:r w:rsidR="00A36F16"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  <w:u w:val="single"/>
                              </w:rPr>
                              <w:t>une image</w:t>
                            </w:r>
                            <w:r w:rsid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 xml:space="preserve"> : </w:t>
                            </w:r>
                          </w:p>
                          <w:p w14:paraId="6BD8B5C4" w14:textId="4FE4DACC" w:rsidR="00722ABA" w:rsidRPr="00093580" w:rsidRDefault="005D6B68" w:rsidP="007A554F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color w:val="C0C0C0"/>
                                <w:sz w:val="28"/>
                                <w:szCs w:val="28"/>
                              </w:rPr>
                            </w:pPr>
                            <w:r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>Logo</w:t>
                            </w:r>
                            <w:r w:rsid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="00722ABA"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>carte de visite, photo</w:t>
                            </w:r>
                            <w:r w:rsidR="00093580"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>graphie</w:t>
                            </w:r>
                            <w:r w:rsidR="00722ABA" w:rsidRPr="00A36F16">
                              <w:rPr>
                                <w:rFonts w:ascii="Arial" w:hAnsi="Arial" w:cs="Arial"/>
                                <w:i/>
                                <w:sz w:val="28"/>
                                <w:szCs w:val="28"/>
                              </w:rPr>
                              <w:t xml:space="preserve"> de l’entreprise</w:t>
                            </w:r>
                          </w:p>
                          <w:p w14:paraId="73C2073A" w14:textId="77777777" w:rsidR="00722ABA" w:rsidRPr="00AB1C3C" w:rsidRDefault="00722ABA" w:rsidP="003740F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59C32FB" w14:textId="77777777" w:rsidR="00722ABA" w:rsidRDefault="00722ABA" w:rsidP="003740F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7E5D035" id="AutoShape 19" o:spid="_x0000_s1027" style="position:absolute;margin-left:327.15pt;margin-top:11.2pt;width:212.45pt;height:143.2pt;z-index:-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" strokeweight=".53mm">
                <v:stroke joinstyle="miter" endcap="square"/>
                <v:textbox>
                  <w:txbxContent>
                    <w:p w14:paraId="205DF200" w14:textId="77777777" w:rsidR="00722ABA" w:rsidRDefault="00722ABA" w:rsidP="007A554F">
                      <w:pPr>
                        <w:jc w:val="center"/>
                        <w:rPr>
                          <w:color w:val="C0C0C0"/>
                        </w:rPr>
                      </w:pPr>
                    </w:p>
                    <w:p w14:paraId="4F19BD8B" w14:textId="77777777" w:rsidR="00722ABA" w:rsidRDefault="00722ABA" w:rsidP="007A554F">
                      <w:pPr>
                        <w:jc w:val="center"/>
                        <w:rPr>
                          <w:color w:val="C0C0C0"/>
                        </w:rPr>
                      </w:pPr>
                    </w:p>
                    <w:p w14:paraId="29896BA4" w14:textId="77777777" w:rsidR="00722ABA" w:rsidRDefault="00722ABA" w:rsidP="007A554F">
                      <w:pPr>
                        <w:jc w:val="center"/>
                        <w:rPr>
                          <w:color w:val="C0C0C0"/>
                        </w:rPr>
                      </w:pPr>
                    </w:p>
                    <w:p w14:paraId="17F34CDF" w14:textId="77777777" w:rsidR="00A36F16" w:rsidRDefault="00722ABA" w:rsidP="007A554F">
                      <w:pPr>
                        <w:jc w:val="center"/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</w:pPr>
                      <w:r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  <w:u w:val="single"/>
                        </w:rPr>
                        <w:t xml:space="preserve">Insérer </w:t>
                      </w:r>
                      <w:r w:rsidR="00A36F16"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  <w:u w:val="single"/>
                        </w:rPr>
                        <w:t>une image</w:t>
                      </w:r>
                      <w:r w:rsid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 xml:space="preserve"> : </w:t>
                      </w:r>
                    </w:p>
                    <w:p w14:paraId="6BD8B5C4" w14:textId="4FE4DACC" w:rsidR="00722ABA" w:rsidRPr="00093580" w:rsidRDefault="005D6B68" w:rsidP="007A554F">
                      <w:pPr>
                        <w:jc w:val="center"/>
                        <w:rPr>
                          <w:rFonts w:ascii="Arial" w:hAnsi="Arial" w:cs="Arial"/>
                          <w:i/>
                          <w:color w:val="C0C0C0"/>
                          <w:sz w:val="28"/>
                          <w:szCs w:val="28"/>
                        </w:rPr>
                      </w:pPr>
                      <w:r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>Logo</w:t>
                      </w:r>
                      <w:r w:rsid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 xml:space="preserve">, </w:t>
                      </w:r>
                      <w:r w:rsidR="00722ABA"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>carte de visite, photo</w:t>
                      </w:r>
                      <w:r w:rsidR="00093580"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>graphie</w:t>
                      </w:r>
                      <w:r w:rsidR="00722ABA" w:rsidRPr="00A36F16">
                        <w:rPr>
                          <w:rFonts w:ascii="Arial" w:hAnsi="Arial" w:cs="Arial"/>
                          <w:i/>
                          <w:sz w:val="28"/>
                          <w:szCs w:val="28"/>
                        </w:rPr>
                        <w:t xml:space="preserve"> de l’entreprise</w:t>
                      </w:r>
                    </w:p>
                    <w:p w14:paraId="73C2073A" w14:textId="77777777" w:rsidR="00722ABA" w:rsidRPr="00AB1C3C" w:rsidRDefault="00722ABA" w:rsidP="003740F9">
                      <w:pPr>
                        <w:rPr>
                          <w:rFonts w:ascii="Arial" w:hAnsi="Arial" w:cs="Arial"/>
                        </w:rPr>
                      </w:pPr>
                    </w:p>
                    <w:p w14:paraId="759C32FB" w14:textId="77777777" w:rsidR="00722ABA" w:rsidRDefault="00722ABA" w:rsidP="003740F9"/>
                  </w:txbxContent>
                </v:textbox>
              </v:roundrect>
            </w:pict>
          </mc:Fallback>
        </mc:AlternateContent>
      </w:r>
    </w:p>
    <w:p w14:paraId="52437C6C" w14:textId="77777777" w:rsidR="003740F9" w:rsidRPr="00C4349C" w:rsidRDefault="00C4349C" w:rsidP="007A554F">
      <w:pPr>
        <w:ind w:left="708"/>
        <w:rPr>
          <w:rFonts w:ascii="Arial" w:hAnsi="Arial" w:cs="Arial"/>
          <w:b/>
          <w:sz w:val="32"/>
          <w:u w:val="single"/>
        </w:rPr>
      </w:pPr>
      <w:r w:rsidRPr="00C4349C">
        <w:rPr>
          <w:rFonts w:ascii="Arial" w:hAnsi="Arial" w:cs="Arial"/>
          <w:b/>
          <w:sz w:val="32"/>
        </w:rPr>
        <w:t xml:space="preserve">          </w:t>
      </w:r>
      <w:r>
        <w:rPr>
          <w:rFonts w:ascii="Arial" w:hAnsi="Arial" w:cs="Arial"/>
          <w:b/>
          <w:sz w:val="32"/>
        </w:rPr>
        <w:t xml:space="preserve">  </w:t>
      </w:r>
      <w:r w:rsidR="00093580">
        <w:rPr>
          <w:rFonts w:ascii="Arial" w:hAnsi="Arial" w:cs="Arial"/>
          <w:b/>
          <w:sz w:val="32"/>
        </w:rPr>
        <w:t xml:space="preserve">   </w:t>
      </w:r>
      <w:r w:rsidR="003740F9" w:rsidRPr="00C4349C">
        <w:rPr>
          <w:rFonts w:ascii="Arial" w:hAnsi="Arial" w:cs="Arial"/>
          <w:b/>
          <w:sz w:val="32"/>
          <w:u w:val="single"/>
        </w:rPr>
        <w:t>STAGIAIRE</w:t>
      </w:r>
    </w:p>
    <w:p w14:paraId="020919A6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3229A3B0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>Nom :</w:t>
      </w:r>
      <w:r w:rsidR="00226DEF">
        <w:rPr>
          <w:rFonts w:ascii="Arial" w:hAnsi="Arial" w:cs="Arial"/>
        </w:rPr>
        <w:t xml:space="preserve"> </w:t>
      </w:r>
    </w:p>
    <w:p w14:paraId="02795B21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04A9B059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>Prénom :</w:t>
      </w:r>
      <w:r w:rsidR="00226DEF">
        <w:rPr>
          <w:rFonts w:ascii="Arial" w:hAnsi="Arial" w:cs="Arial"/>
        </w:rPr>
        <w:t xml:space="preserve"> </w:t>
      </w:r>
    </w:p>
    <w:p w14:paraId="7CDEF204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0FF77051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>Classe :</w:t>
      </w:r>
      <w:r w:rsidR="00226DEF">
        <w:rPr>
          <w:rFonts w:ascii="Arial" w:hAnsi="Arial" w:cs="Arial"/>
        </w:rPr>
        <w:t xml:space="preserve"> </w:t>
      </w:r>
    </w:p>
    <w:p w14:paraId="229C9B22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6CF83AAB" w14:textId="77777777" w:rsidR="003740F9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 xml:space="preserve">Professeur principal : </w:t>
      </w:r>
      <w:r w:rsidR="00226DEF">
        <w:rPr>
          <w:rFonts w:ascii="Arial" w:hAnsi="Arial" w:cs="Arial"/>
        </w:rPr>
        <w:t xml:space="preserve"> </w:t>
      </w:r>
    </w:p>
    <w:p w14:paraId="09EFB1BA" w14:textId="77777777" w:rsidR="002A2D47" w:rsidRDefault="002A2D47" w:rsidP="007A554F">
      <w:pPr>
        <w:ind w:left="708"/>
        <w:rPr>
          <w:rFonts w:ascii="Arial" w:hAnsi="Arial" w:cs="Arial"/>
        </w:rPr>
      </w:pPr>
    </w:p>
    <w:p w14:paraId="4B81ECEF" w14:textId="77777777" w:rsidR="002A2D47" w:rsidRPr="00AB1C3C" w:rsidRDefault="002A2D47" w:rsidP="007A554F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Nom du Professeur-Tuteur :</w:t>
      </w:r>
    </w:p>
    <w:p w14:paraId="526B67C9" w14:textId="77777777" w:rsidR="003740F9" w:rsidRDefault="003740F9" w:rsidP="003740F9"/>
    <w:p w14:paraId="7D79777D" w14:textId="77777777" w:rsidR="003740F9" w:rsidRDefault="003740F9" w:rsidP="003740F9"/>
    <w:p w14:paraId="37E9DEB6" w14:textId="77777777" w:rsidR="003740F9" w:rsidRDefault="003740F9" w:rsidP="003740F9"/>
    <w:p w14:paraId="2211BFF7" w14:textId="77777777" w:rsidR="00C4349C" w:rsidRDefault="00C4349C" w:rsidP="003740F9"/>
    <w:p w14:paraId="1DFE2406" w14:textId="77777777" w:rsidR="00C4349C" w:rsidRDefault="00DF1678" w:rsidP="003740F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 wp14:anchorId="1F264570" wp14:editId="1A429303">
                <wp:simplePos x="0" y="0"/>
                <wp:positionH relativeFrom="column">
                  <wp:posOffset>240030</wp:posOffset>
                </wp:positionH>
                <wp:positionV relativeFrom="paragraph">
                  <wp:posOffset>127635</wp:posOffset>
                </wp:positionV>
                <wp:extent cx="6356350" cy="1605915"/>
                <wp:effectExtent l="19050" t="10160" r="15875" b="12700"/>
                <wp:wrapNone/>
                <wp:docPr id="23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6350" cy="16059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2212356" w14:textId="77777777" w:rsidR="002A2D47" w:rsidRPr="00C4349C" w:rsidRDefault="002A2D47" w:rsidP="005D6B6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u w:val="single"/>
                              </w:rPr>
                            </w:pPr>
                            <w:r w:rsidRPr="00C4349C">
                              <w:rPr>
                                <w:rFonts w:ascii="Arial" w:hAnsi="Arial" w:cs="Arial"/>
                                <w:b/>
                                <w:sz w:val="32"/>
                                <w:u w:val="single"/>
                              </w:rPr>
                              <w:t>ENTREPRISE</w:t>
                            </w:r>
                          </w:p>
                          <w:p w14:paraId="7C558995" w14:textId="77777777" w:rsidR="00722ABA" w:rsidRPr="002A2D47" w:rsidRDefault="00722ABA" w:rsidP="005D6B6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F264570" id="AutoShape 21" o:spid="_x0000_s1028" style="position:absolute;margin-left:18.9pt;margin-top:10.05pt;width:500.5pt;height:126.45pt;z-index:-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" strokeweight=".53mm">
                <v:stroke joinstyle="miter" endcap="square"/>
                <v:textbox>
                  <w:txbxContent>
                    <w:p w14:paraId="72212356" w14:textId="77777777" w:rsidR="002A2D47" w:rsidRPr="00C4349C" w:rsidRDefault="002A2D47" w:rsidP="005D6B68">
                      <w:pPr>
                        <w:jc w:val="center"/>
                        <w:rPr>
                          <w:rFonts w:ascii="Arial" w:hAnsi="Arial" w:cs="Arial"/>
                          <w:b/>
                          <w:u w:val="single"/>
                        </w:rPr>
                      </w:pPr>
                      <w:r w:rsidRPr="00C4349C">
                        <w:rPr>
                          <w:rFonts w:ascii="Arial" w:hAnsi="Arial" w:cs="Arial"/>
                          <w:b/>
                          <w:sz w:val="32"/>
                          <w:u w:val="single"/>
                        </w:rPr>
                        <w:t>ENTREPRISE</w:t>
                      </w:r>
                    </w:p>
                    <w:p w14:paraId="7C558995" w14:textId="77777777" w:rsidR="00722ABA" w:rsidRPr="002A2D47" w:rsidRDefault="00722ABA" w:rsidP="005D6B6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9B8C3FC" w14:textId="77777777" w:rsidR="003740F9" w:rsidRDefault="003740F9" w:rsidP="003740F9"/>
    <w:p w14:paraId="0043712B" w14:textId="77777777" w:rsidR="003740F9" w:rsidRDefault="003740F9" w:rsidP="003740F9"/>
    <w:p w14:paraId="36593133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16C13C4F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 xml:space="preserve">Nom : </w:t>
      </w:r>
      <w:r w:rsidR="00226DEF">
        <w:rPr>
          <w:rFonts w:ascii="Arial" w:hAnsi="Arial" w:cs="Arial"/>
        </w:rPr>
        <w:t xml:space="preserve"> </w:t>
      </w:r>
    </w:p>
    <w:p w14:paraId="0E336F34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663DE2D3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>Adresse :</w:t>
      </w:r>
      <w:r w:rsidR="00226DEF">
        <w:rPr>
          <w:rFonts w:ascii="Arial" w:hAnsi="Arial" w:cs="Arial"/>
        </w:rPr>
        <w:t xml:space="preserve"> </w:t>
      </w:r>
    </w:p>
    <w:p w14:paraId="6F3396AF" w14:textId="77777777" w:rsidR="003740F9" w:rsidRPr="00AB1C3C" w:rsidRDefault="003740F9" w:rsidP="007A554F">
      <w:pPr>
        <w:ind w:left="708"/>
        <w:rPr>
          <w:rFonts w:ascii="Arial" w:hAnsi="Arial" w:cs="Arial"/>
        </w:rPr>
      </w:pPr>
    </w:p>
    <w:p w14:paraId="2928B634" w14:textId="77777777" w:rsidR="003740F9" w:rsidRPr="00AB1C3C" w:rsidRDefault="003740F9" w:rsidP="007A554F">
      <w:pPr>
        <w:ind w:left="708"/>
        <w:rPr>
          <w:rFonts w:ascii="Arial" w:hAnsi="Arial" w:cs="Arial"/>
        </w:rPr>
      </w:pPr>
      <w:r w:rsidRPr="00AB1C3C">
        <w:rPr>
          <w:rFonts w:ascii="Arial" w:hAnsi="Arial" w:cs="Arial"/>
        </w:rPr>
        <w:t>Téléphone :</w:t>
      </w:r>
      <w:r w:rsidR="00226DEF">
        <w:rPr>
          <w:rFonts w:ascii="Arial" w:hAnsi="Arial" w:cs="Arial"/>
        </w:rPr>
        <w:t xml:space="preserve"> </w:t>
      </w:r>
    </w:p>
    <w:p w14:paraId="19E2C1D5" w14:textId="77777777" w:rsidR="003740F9" w:rsidRDefault="003740F9" w:rsidP="003740F9"/>
    <w:p w14:paraId="2B32D329" w14:textId="77777777" w:rsidR="003740F9" w:rsidRDefault="003740F9" w:rsidP="003740F9"/>
    <w:p w14:paraId="57DB8A02" w14:textId="77777777" w:rsidR="003740F9" w:rsidRDefault="00C773D2" w:rsidP="00C773D2">
      <w:pPr>
        <w:tabs>
          <w:tab w:val="left" w:pos="3735"/>
        </w:tabs>
      </w:pPr>
      <w:r>
        <w:tab/>
      </w:r>
    </w:p>
    <w:p w14:paraId="1C4A5ED2" w14:textId="77777777" w:rsidR="007A554F" w:rsidRPr="00D516D9" w:rsidRDefault="00AB1C3C" w:rsidP="005D6B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rFonts w:ascii="Arial" w:hAnsi="Arial" w:cs="Arial"/>
          <w:sz w:val="48"/>
          <w:szCs w:val="48"/>
        </w:rPr>
      </w:pPr>
      <w:r w:rsidRPr="00D516D9">
        <w:rPr>
          <w:rFonts w:ascii="Arial" w:hAnsi="Arial" w:cs="Arial"/>
          <w:sz w:val="48"/>
          <w:szCs w:val="48"/>
        </w:rPr>
        <w:lastRenderedPageBreak/>
        <w:t>SOMMAIRE</w:t>
      </w:r>
    </w:p>
    <w:p w14:paraId="6C246DEF" w14:textId="77777777" w:rsidR="007A554F" w:rsidRDefault="007A554F" w:rsidP="003740F9"/>
    <w:p w14:paraId="4C9A6D3F" w14:textId="77777777" w:rsidR="007A554F" w:rsidRDefault="007A554F" w:rsidP="003740F9"/>
    <w:p w14:paraId="5B5DFACD" w14:textId="77777777" w:rsidR="007A554F" w:rsidRDefault="007A554F" w:rsidP="003740F9"/>
    <w:p w14:paraId="3F6B8069" w14:textId="77777777" w:rsidR="006247D9" w:rsidRDefault="006247D9" w:rsidP="007A554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Fiche-conseils au stagiaire     …………………………………………………………………………….   3</w:t>
      </w:r>
    </w:p>
    <w:p w14:paraId="1A2A123D" w14:textId="77777777" w:rsidR="006247D9" w:rsidRDefault="006247D9" w:rsidP="007A554F">
      <w:pPr>
        <w:rPr>
          <w:rFonts w:ascii="Arial" w:hAnsi="Arial" w:cs="Arial"/>
          <w:sz w:val="22"/>
          <w:szCs w:val="22"/>
        </w:rPr>
      </w:pPr>
    </w:p>
    <w:p w14:paraId="5B0A7CAF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3C5E2D33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 xml:space="preserve">Je </w:t>
      </w:r>
      <w:r w:rsidR="00B968A3">
        <w:rPr>
          <w:rFonts w:ascii="Arial" w:hAnsi="Arial" w:cs="Arial"/>
          <w:sz w:val="22"/>
          <w:szCs w:val="22"/>
        </w:rPr>
        <w:t xml:space="preserve">prépare </w:t>
      </w:r>
      <w:r w:rsidRPr="00AB1C3C">
        <w:rPr>
          <w:rFonts w:ascii="Arial" w:hAnsi="Arial" w:cs="Arial"/>
          <w:sz w:val="22"/>
          <w:szCs w:val="22"/>
        </w:rPr>
        <w:t>mon stage</w:t>
      </w:r>
      <w:r w:rsidR="00B968A3">
        <w:rPr>
          <w:rFonts w:ascii="Arial" w:hAnsi="Arial" w:cs="Arial"/>
          <w:sz w:val="22"/>
          <w:szCs w:val="22"/>
        </w:rPr>
        <w:t xml:space="preserve"> en entreprise</w:t>
      </w:r>
      <w:r w:rsidR="00B968A3">
        <w:rPr>
          <w:rFonts w:ascii="Arial" w:hAnsi="Arial" w:cs="Arial"/>
          <w:sz w:val="22"/>
          <w:szCs w:val="22"/>
        </w:rPr>
        <w:tab/>
        <w:t xml:space="preserve">………………………………………………………………….     </w:t>
      </w:r>
      <w:r w:rsidR="006247D9">
        <w:rPr>
          <w:rFonts w:ascii="Arial" w:hAnsi="Arial" w:cs="Arial"/>
          <w:sz w:val="22"/>
          <w:szCs w:val="22"/>
        </w:rPr>
        <w:t>5</w:t>
      </w:r>
    </w:p>
    <w:p w14:paraId="03F8DF63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7D9E94FB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47C64DFB" w14:textId="77777777" w:rsidR="007A554F" w:rsidRPr="00AB1C3C" w:rsidRDefault="00B968A3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>Je décris mon lieu de stage</w:t>
      </w:r>
      <w:r w:rsidR="007A554F" w:rsidRPr="00AB1C3C">
        <w:rPr>
          <w:rFonts w:ascii="Arial" w:hAnsi="Arial" w:cs="Arial"/>
          <w:sz w:val="22"/>
          <w:szCs w:val="22"/>
        </w:rPr>
        <w:tab/>
        <w:t xml:space="preserve">……………………………………………………………………………   </w:t>
      </w:r>
      <w:r w:rsidR="007A554F" w:rsidRPr="00AB1C3C">
        <w:rPr>
          <w:rFonts w:ascii="Arial" w:hAnsi="Arial" w:cs="Arial"/>
          <w:sz w:val="22"/>
          <w:szCs w:val="22"/>
        </w:rPr>
        <w:tab/>
      </w:r>
      <w:r w:rsidR="006247D9">
        <w:rPr>
          <w:rFonts w:ascii="Arial" w:hAnsi="Arial" w:cs="Arial"/>
          <w:sz w:val="22"/>
          <w:szCs w:val="22"/>
        </w:rPr>
        <w:t>6</w:t>
      </w:r>
    </w:p>
    <w:p w14:paraId="1DAA6622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2D1CF8ED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4B865604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>Lieu de stage</w:t>
      </w:r>
      <w:r w:rsidRPr="00AB1C3C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……………………………………………………………………………………………</w:t>
      </w:r>
      <w:r w:rsidR="006247D9">
        <w:rPr>
          <w:rFonts w:ascii="Arial" w:hAnsi="Arial" w:cs="Arial"/>
          <w:sz w:val="22"/>
          <w:szCs w:val="22"/>
        </w:rPr>
        <w:t>…</w:t>
      </w:r>
      <w:r w:rsidRPr="00AB1C3C">
        <w:rPr>
          <w:rFonts w:ascii="Arial" w:hAnsi="Arial" w:cs="Arial"/>
          <w:sz w:val="22"/>
          <w:szCs w:val="22"/>
        </w:rPr>
        <w:t xml:space="preserve"> </w:t>
      </w:r>
      <w:r w:rsidRPr="00AB1C3C">
        <w:rPr>
          <w:rFonts w:ascii="Arial" w:hAnsi="Arial" w:cs="Arial"/>
          <w:sz w:val="22"/>
          <w:szCs w:val="22"/>
        </w:rPr>
        <w:tab/>
      </w:r>
      <w:r w:rsidR="006247D9">
        <w:rPr>
          <w:rFonts w:ascii="Arial" w:hAnsi="Arial" w:cs="Arial"/>
          <w:sz w:val="22"/>
          <w:szCs w:val="22"/>
        </w:rPr>
        <w:t>7</w:t>
      </w:r>
    </w:p>
    <w:p w14:paraId="7B9EC0F3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145D20E4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53C392FC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 xml:space="preserve">Je repère les principales fonctions de </w:t>
      </w:r>
      <w:r w:rsidR="00131FD0" w:rsidRPr="00AB1C3C">
        <w:rPr>
          <w:rFonts w:ascii="Arial" w:hAnsi="Arial" w:cs="Arial"/>
          <w:sz w:val="22"/>
          <w:szCs w:val="22"/>
        </w:rPr>
        <w:t>l’</w:t>
      </w:r>
      <w:r w:rsidR="00131FD0">
        <w:rPr>
          <w:rFonts w:ascii="Arial" w:hAnsi="Arial" w:cs="Arial"/>
          <w:sz w:val="22"/>
          <w:szCs w:val="22"/>
        </w:rPr>
        <w:t>entreprise …</w:t>
      </w:r>
      <w:r w:rsidR="006247D9">
        <w:rPr>
          <w:rFonts w:ascii="Arial" w:hAnsi="Arial" w:cs="Arial"/>
          <w:sz w:val="22"/>
          <w:szCs w:val="22"/>
        </w:rPr>
        <w:t>…………………………………………………</w:t>
      </w:r>
      <w:r w:rsidRPr="00AB1C3C">
        <w:rPr>
          <w:rFonts w:ascii="Arial" w:hAnsi="Arial" w:cs="Arial"/>
          <w:sz w:val="22"/>
          <w:szCs w:val="22"/>
        </w:rPr>
        <w:tab/>
      </w:r>
      <w:r w:rsidR="006247D9">
        <w:rPr>
          <w:rFonts w:ascii="Arial" w:hAnsi="Arial" w:cs="Arial"/>
          <w:sz w:val="22"/>
          <w:szCs w:val="22"/>
        </w:rPr>
        <w:t>8</w:t>
      </w:r>
    </w:p>
    <w:p w14:paraId="10EAA451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14AE77F1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043C1B17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>Je tiens mon journal de bord</w:t>
      </w:r>
      <w:r w:rsidRPr="00AB1C3C">
        <w:rPr>
          <w:rFonts w:ascii="Arial" w:hAnsi="Arial" w:cs="Arial"/>
          <w:sz w:val="22"/>
          <w:szCs w:val="22"/>
        </w:rPr>
        <w:tab/>
        <w:t>…………………………………………………………………………</w:t>
      </w:r>
      <w:r w:rsidR="00AA5665" w:rsidRPr="00AB1C3C">
        <w:rPr>
          <w:rFonts w:ascii="Arial" w:hAnsi="Arial" w:cs="Arial"/>
          <w:sz w:val="22"/>
          <w:szCs w:val="22"/>
        </w:rPr>
        <w:t>...</w:t>
      </w:r>
      <w:r w:rsidRPr="00AB1C3C">
        <w:rPr>
          <w:rFonts w:ascii="Arial" w:hAnsi="Arial" w:cs="Arial"/>
          <w:sz w:val="22"/>
          <w:szCs w:val="22"/>
        </w:rPr>
        <w:tab/>
      </w:r>
      <w:r w:rsidR="006247D9">
        <w:rPr>
          <w:rFonts w:ascii="Arial" w:hAnsi="Arial" w:cs="Arial"/>
          <w:sz w:val="22"/>
          <w:szCs w:val="22"/>
        </w:rPr>
        <w:t>9</w:t>
      </w:r>
    </w:p>
    <w:p w14:paraId="10E80039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2F5D4D65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296EE87F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>J’observe un premier métier</w:t>
      </w:r>
      <w:r w:rsidRPr="00AB1C3C">
        <w:rPr>
          <w:rFonts w:ascii="Arial" w:hAnsi="Arial" w:cs="Arial"/>
          <w:sz w:val="22"/>
          <w:szCs w:val="22"/>
        </w:rPr>
        <w:tab/>
        <w:t>…………………………………………………………………………</w:t>
      </w:r>
      <w:r w:rsidR="00AA5665" w:rsidRPr="00AB1C3C">
        <w:rPr>
          <w:rFonts w:ascii="Arial" w:hAnsi="Arial" w:cs="Arial"/>
          <w:sz w:val="22"/>
          <w:szCs w:val="22"/>
        </w:rPr>
        <w:t>...</w:t>
      </w:r>
      <w:r w:rsidRPr="00AB1C3C">
        <w:rPr>
          <w:rFonts w:ascii="Arial" w:hAnsi="Arial" w:cs="Arial"/>
          <w:sz w:val="22"/>
          <w:szCs w:val="22"/>
        </w:rPr>
        <w:tab/>
        <w:t>1</w:t>
      </w:r>
      <w:r w:rsidR="006247D9">
        <w:rPr>
          <w:rFonts w:ascii="Arial" w:hAnsi="Arial" w:cs="Arial"/>
          <w:sz w:val="22"/>
          <w:szCs w:val="22"/>
        </w:rPr>
        <w:t>4</w:t>
      </w:r>
    </w:p>
    <w:p w14:paraId="1EDA0A95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2DD4C3AE" w14:textId="77777777" w:rsidR="00093580" w:rsidRDefault="00093580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5663C3F9" w14:textId="77777777" w:rsidR="007A554F" w:rsidRPr="00AB1C3C" w:rsidRDefault="007A554F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  <w:r w:rsidRPr="00AB1C3C">
        <w:rPr>
          <w:rFonts w:ascii="Arial" w:hAnsi="Arial" w:cs="Arial"/>
          <w:b w:val="0"/>
          <w:i w:val="0"/>
          <w:sz w:val="22"/>
          <w:szCs w:val="22"/>
        </w:rPr>
        <w:t>J’observe un second métier</w:t>
      </w:r>
      <w:r w:rsidRPr="00AB1C3C">
        <w:rPr>
          <w:rFonts w:ascii="Arial" w:hAnsi="Arial" w:cs="Arial"/>
          <w:b w:val="0"/>
          <w:i w:val="0"/>
          <w:sz w:val="22"/>
          <w:szCs w:val="22"/>
        </w:rPr>
        <w:tab/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>…………………………………………………………………………...</w:t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ab/>
      </w:r>
      <w:r w:rsidRPr="00AB1C3C">
        <w:rPr>
          <w:rFonts w:ascii="Arial" w:hAnsi="Arial" w:cs="Arial"/>
          <w:b w:val="0"/>
          <w:i w:val="0"/>
          <w:sz w:val="22"/>
          <w:szCs w:val="22"/>
        </w:rPr>
        <w:t>1</w:t>
      </w:r>
      <w:r w:rsidR="006247D9">
        <w:rPr>
          <w:rFonts w:ascii="Arial" w:hAnsi="Arial" w:cs="Arial"/>
          <w:b w:val="0"/>
          <w:i w:val="0"/>
          <w:sz w:val="22"/>
          <w:szCs w:val="22"/>
        </w:rPr>
        <w:t>6</w:t>
      </w:r>
    </w:p>
    <w:p w14:paraId="4C621886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6A53AA30" w14:textId="77777777" w:rsidR="00093580" w:rsidRDefault="00093580" w:rsidP="007A554F">
      <w:pPr>
        <w:rPr>
          <w:rFonts w:ascii="Arial" w:hAnsi="Arial" w:cs="Arial"/>
          <w:sz w:val="22"/>
          <w:szCs w:val="22"/>
        </w:rPr>
      </w:pPr>
    </w:p>
    <w:p w14:paraId="26B4E7A7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  <w:r w:rsidRPr="00AB1C3C">
        <w:rPr>
          <w:rFonts w:ascii="Arial" w:hAnsi="Arial" w:cs="Arial"/>
          <w:sz w:val="22"/>
          <w:szCs w:val="22"/>
        </w:rPr>
        <w:t>J’évalue mon stage</w:t>
      </w:r>
      <w:r w:rsidRPr="00AB1C3C">
        <w:rPr>
          <w:rFonts w:ascii="Arial" w:hAnsi="Arial" w:cs="Arial"/>
          <w:sz w:val="22"/>
          <w:szCs w:val="22"/>
        </w:rPr>
        <w:tab/>
      </w:r>
      <w:r w:rsidR="00AA5665" w:rsidRPr="00AB1C3C">
        <w:rPr>
          <w:rFonts w:ascii="Arial" w:hAnsi="Arial" w:cs="Arial"/>
          <w:sz w:val="22"/>
          <w:szCs w:val="22"/>
        </w:rPr>
        <w:t>……………………………………………………………………………………</w:t>
      </w:r>
      <w:r w:rsidR="00AA5665" w:rsidRPr="00AB1C3C">
        <w:rPr>
          <w:rFonts w:ascii="Arial" w:hAnsi="Arial" w:cs="Arial"/>
          <w:sz w:val="22"/>
          <w:szCs w:val="22"/>
        </w:rPr>
        <w:tab/>
      </w:r>
      <w:r w:rsidR="00F134AB" w:rsidRPr="00AB1C3C">
        <w:rPr>
          <w:rFonts w:ascii="Arial" w:hAnsi="Arial" w:cs="Arial"/>
          <w:sz w:val="22"/>
          <w:szCs w:val="22"/>
        </w:rPr>
        <w:t>1</w:t>
      </w:r>
      <w:r w:rsidR="006247D9">
        <w:rPr>
          <w:rFonts w:ascii="Arial" w:hAnsi="Arial" w:cs="Arial"/>
          <w:sz w:val="22"/>
          <w:szCs w:val="22"/>
        </w:rPr>
        <w:t>8</w:t>
      </w:r>
    </w:p>
    <w:p w14:paraId="0527C0F2" w14:textId="77777777" w:rsidR="007A554F" w:rsidRPr="00AB1C3C" w:rsidRDefault="007A554F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6121BE22" w14:textId="77777777" w:rsidR="00093580" w:rsidRDefault="00093580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6687FD5C" w14:textId="77777777" w:rsidR="007A554F" w:rsidRPr="00AB1C3C" w:rsidRDefault="007A554F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  <w:r w:rsidRPr="00AB1C3C">
        <w:rPr>
          <w:rFonts w:ascii="Arial" w:hAnsi="Arial" w:cs="Arial"/>
          <w:b w:val="0"/>
          <w:i w:val="0"/>
          <w:sz w:val="22"/>
          <w:szCs w:val="22"/>
        </w:rPr>
        <w:t>Pour conclure</w:t>
      </w:r>
      <w:r w:rsidRPr="00AB1C3C">
        <w:rPr>
          <w:rFonts w:ascii="Arial" w:hAnsi="Arial" w:cs="Arial"/>
          <w:b w:val="0"/>
          <w:i w:val="0"/>
          <w:sz w:val="22"/>
          <w:szCs w:val="22"/>
        </w:rPr>
        <w:tab/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>……………………………………………………………………………………………</w:t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ab/>
      </w:r>
      <w:r w:rsidR="000143A6">
        <w:rPr>
          <w:rFonts w:ascii="Arial" w:hAnsi="Arial" w:cs="Arial"/>
          <w:b w:val="0"/>
          <w:i w:val="0"/>
          <w:sz w:val="22"/>
          <w:szCs w:val="22"/>
        </w:rPr>
        <w:t>19</w:t>
      </w:r>
    </w:p>
    <w:p w14:paraId="0A0F988E" w14:textId="77777777" w:rsidR="007A554F" w:rsidRPr="00AB1C3C" w:rsidRDefault="007A554F" w:rsidP="007A554F">
      <w:pPr>
        <w:rPr>
          <w:rFonts w:ascii="Arial" w:hAnsi="Arial" w:cs="Arial"/>
          <w:sz w:val="22"/>
          <w:szCs w:val="22"/>
        </w:rPr>
      </w:pPr>
    </w:p>
    <w:p w14:paraId="135C22CE" w14:textId="77777777" w:rsidR="00093580" w:rsidRDefault="00093580" w:rsidP="000143A6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50AFFA8C" w14:textId="77777777" w:rsidR="000143A6" w:rsidRPr="006247D9" w:rsidRDefault="000143A6" w:rsidP="000143A6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  <w:r w:rsidRPr="006247D9">
        <w:rPr>
          <w:rFonts w:ascii="Arial" w:hAnsi="Arial" w:cs="Arial"/>
          <w:b w:val="0"/>
          <w:i w:val="0"/>
          <w:sz w:val="22"/>
          <w:szCs w:val="22"/>
        </w:rPr>
        <w:t>Annexes</w:t>
      </w:r>
      <w:r>
        <w:rPr>
          <w:rFonts w:ascii="Arial" w:hAnsi="Arial" w:cs="Arial"/>
          <w:b w:val="0"/>
          <w:i w:val="0"/>
          <w:sz w:val="22"/>
          <w:szCs w:val="22"/>
        </w:rPr>
        <w:t xml:space="preserve"> </w:t>
      </w:r>
      <w:r w:rsidRPr="00AB1C3C">
        <w:rPr>
          <w:rFonts w:ascii="Arial" w:hAnsi="Arial" w:cs="Arial"/>
          <w:b w:val="0"/>
          <w:i w:val="0"/>
          <w:sz w:val="22"/>
          <w:szCs w:val="22"/>
        </w:rPr>
        <w:t>…………………………………………………………………………………………</w:t>
      </w:r>
      <w:r>
        <w:rPr>
          <w:rFonts w:ascii="Arial" w:hAnsi="Arial" w:cs="Arial"/>
          <w:b w:val="0"/>
          <w:i w:val="0"/>
          <w:sz w:val="22"/>
          <w:szCs w:val="22"/>
        </w:rPr>
        <w:t>………</w:t>
      </w:r>
      <w:r w:rsidRPr="00AB1C3C">
        <w:rPr>
          <w:rFonts w:ascii="Arial" w:hAnsi="Arial" w:cs="Arial"/>
          <w:b w:val="0"/>
          <w:i w:val="0"/>
          <w:sz w:val="22"/>
          <w:szCs w:val="22"/>
        </w:rPr>
        <w:t>…</w:t>
      </w:r>
      <w:r w:rsidRPr="00AB1C3C">
        <w:rPr>
          <w:rFonts w:ascii="Arial" w:hAnsi="Arial" w:cs="Arial"/>
          <w:b w:val="0"/>
          <w:i w:val="0"/>
          <w:sz w:val="22"/>
          <w:szCs w:val="22"/>
        </w:rPr>
        <w:tab/>
      </w:r>
      <w:r>
        <w:rPr>
          <w:rFonts w:ascii="Arial" w:hAnsi="Arial" w:cs="Arial"/>
          <w:b w:val="0"/>
          <w:i w:val="0"/>
          <w:sz w:val="22"/>
          <w:szCs w:val="22"/>
        </w:rPr>
        <w:t>20</w:t>
      </w:r>
    </w:p>
    <w:p w14:paraId="0A2BB22B" w14:textId="77777777" w:rsidR="000143A6" w:rsidRDefault="000143A6" w:rsidP="000143A6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</w:p>
    <w:p w14:paraId="495EBEE9" w14:textId="77777777" w:rsidR="00093580" w:rsidRDefault="00093580" w:rsidP="000143A6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</w:p>
    <w:p w14:paraId="52CEDFB0" w14:textId="77777777" w:rsidR="000143A6" w:rsidRPr="00AB1C3C" w:rsidRDefault="004B39EB" w:rsidP="000143A6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Bilan</w:t>
      </w:r>
      <w:r w:rsidR="000143A6" w:rsidRPr="00AB1C3C">
        <w:rPr>
          <w:rFonts w:ascii="Arial" w:hAnsi="Arial" w:cs="Arial"/>
          <w:sz w:val="22"/>
          <w:szCs w:val="22"/>
        </w:rPr>
        <w:t xml:space="preserve"> de stage</w:t>
      </w:r>
      <w:r w:rsidR="000143A6">
        <w:rPr>
          <w:rFonts w:ascii="Arial" w:hAnsi="Arial" w:cs="Arial"/>
          <w:sz w:val="22"/>
          <w:szCs w:val="22"/>
        </w:rPr>
        <w:t xml:space="preserve"> à remplir par l’employeur </w:t>
      </w:r>
      <w:r w:rsidR="000143A6" w:rsidRPr="00AB1C3C">
        <w:rPr>
          <w:rFonts w:ascii="Arial" w:hAnsi="Arial" w:cs="Arial"/>
          <w:sz w:val="22"/>
          <w:szCs w:val="22"/>
        </w:rPr>
        <w:t>………………………………………………………</w:t>
      </w:r>
      <w:r>
        <w:rPr>
          <w:rFonts w:ascii="Arial" w:hAnsi="Arial" w:cs="Arial"/>
          <w:sz w:val="22"/>
          <w:szCs w:val="22"/>
        </w:rPr>
        <w:t>………</w:t>
      </w:r>
      <w:r w:rsidR="000143A6" w:rsidRPr="00AB1C3C">
        <w:rPr>
          <w:rFonts w:ascii="Arial" w:hAnsi="Arial" w:cs="Arial"/>
          <w:sz w:val="22"/>
          <w:szCs w:val="22"/>
        </w:rPr>
        <w:tab/>
      </w:r>
      <w:r w:rsidR="000143A6">
        <w:rPr>
          <w:rFonts w:ascii="Arial" w:hAnsi="Arial" w:cs="Arial"/>
          <w:sz w:val="22"/>
          <w:szCs w:val="22"/>
        </w:rPr>
        <w:t>21</w:t>
      </w:r>
    </w:p>
    <w:p w14:paraId="6568441E" w14:textId="77777777" w:rsidR="000143A6" w:rsidRDefault="000143A6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6C0A234A" w14:textId="77777777" w:rsidR="00093580" w:rsidRDefault="00093580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</w:p>
    <w:p w14:paraId="5BF8B967" w14:textId="77777777" w:rsidR="007A554F" w:rsidRDefault="00C321A9" w:rsidP="007A554F">
      <w:pPr>
        <w:pStyle w:val="Titre5"/>
        <w:keepNext/>
        <w:numPr>
          <w:ilvl w:val="4"/>
          <w:numId w:val="1"/>
        </w:numPr>
        <w:tabs>
          <w:tab w:val="clear" w:pos="0"/>
        </w:tabs>
        <w:spacing w:before="0" w:after="0"/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b w:val="0"/>
          <w:i w:val="0"/>
          <w:sz w:val="22"/>
          <w:szCs w:val="22"/>
        </w:rPr>
        <w:t xml:space="preserve">Évaluation du </w:t>
      </w:r>
      <w:r w:rsidR="00A924FF">
        <w:rPr>
          <w:rFonts w:ascii="Arial" w:hAnsi="Arial" w:cs="Arial"/>
          <w:b w:val="0"/>
          <w:i w:val="0"/>
          <w:sz w:val="22"/>
          <w:szCs w:val="22"/>
        </w:rPr>
        <w:t>R</w:t>
      </w:r>
      <w:r>
        <w:rPr>
          <w:rFonts w:ascii="Arial" w:hAnsi="Arial" w:cs="Arial"/>
          <w:b w:val="0"/>
          <w:i w:val="0"/>
          <w:sz w:val="22"/>
          <w:szCs w:val="22"/>
        </w:rPr>
        <w:t xml:space="preserve">apport de stage </w:t>
      </w:r>
      <w:r w:rsidR="00131FD0" w:rsidRPr="00131FD0">
        <w:rPr>
          <w:rFonts w:ascii="Arial" w:hAnsi="Arial" w:cs="Arial"/>
          <w:b w:val="0"/>
          <w:i w:val="0"/>
          <w:sz w:val="22"/>
          <w:szCs w:val="22"/>
        </w:rPr>
        <w:t>par</w:t>
      </w:r>
      <w:r w:rsidR="00131FD0">
        <w:rPr>
          <w:rFonts w:ascii="Arial" w:hAnsi="Arial" w:cs="Arial"/>
          <w:b w:val="0"/>
          <w:i w:val="0"/>
          <w:sz w:val="22"/>
          <w:szCs w:val="22"/>
        </w:rPr>
        <w:t xml:space="preserve"> le </w:t>
      </w:r>
      <w:r>
        <w:rPr>
          <w:rFonts w:ascii="Arial" w:hAnsi="Arial" w:cs="Arial"/>
          <w:b w:val="0"/>
          <w:i w:val="0"/>
          <w:sz w:val="22"/>
          <w:szCs w:val="22"/>
        </w:rPr>
        <w:t>Pr</w:t>
      </w:r>
      <w:r w:rsidR="00131FD0">
        <w:rPr>
          <w:rFonts w:ascii="Arial" w:hAnsi="Arial" w:cs="Arial"/>
          <w:b w:val="0"/>
          <w:i w:val="0"/>
          <w:sz w:val="22"/>
          <w:szCs w:val="22"/>
        </w:rPr>
        <w:t xml:space="preserve">ofesseur </w:t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>……………………………………………</w:t>
      </w:r>
      <w:proofErr w:type="gramStart"/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>……</w:t>
      </w:r>
      <w:r w:rsidR="00C10870">
        <w:rPr>
          <w:rFonts w:ascii="Arial" w:hAnsi="Arial" w:cs="Arial"/>
          <w:b w:val="0"/>
          <w:i w:val="0"/>
          <w:sz w:val="22"/>
          <w:szCs w:val="22"/>
        </w:rPr>
        <w:t>.</w:t>
      </w:r>
      <w:proofErr w:type="gramEnd"/>
      <w:r w:rsidR="00C10870">
        <w:rPr>
          <w:rFonts w:ascii="Arial" w:hAnsi="Arial" w:cs="Arial"/>
          <w:b w:val="0"/>
          <w:i w:val="0"/>
          <w:sz w:val="22"/>
          <w:szCs w:val="22"/>
        </w:rPr>
        <w:t>.</w:t>
      </w:r>
      <w:r w:rsidR="00AA5665" w:rsidRPr="00AB1C3C">
        <w:rPr>
          <w:rFonts w:ascii="Arial" w:hAnsi="Arial" w:cs="Arial"/>
          <w:b w:val="0"/>
          <w:i w:val="0"/>
          <w:sz w:val="22"/>
          <w:szCs w:val="22"/>
        </w:rPr>
        <w:tab/>
      </w:r>
      <w:r w:rsidR="000143A6">
        <w:rPr>
          <w:rFonts w:ascii="Arial" w:hAnsi="Arial" w:cs="Arial"/>
          <w:b w:val="0"/>
          <w:i w:val="0"/>
          <w:sz w:val="22"/>
          <w:szCs w:val="22"/>
        </w:rPr>
        <w:t>22</w:t>
      </w:r>
    </w:p>
    <w:p w14:paraId="6FED976E" w14:textId="77777777" w:rsidR="00804ED7" w:rsidRDefault="00804ED7" w:rsidP="00804ED7"/>
    <w:p w14:paraId="08D75033" w14:textId="77777777" w:rsidR="00804ED7" w:rsidRPr="00804ED7" w:rsidRDefault="00804ED7" w:rsidP="00804ED7"/>
    <w:p w14:paraId="472C641B" w14:textId="77777777" w:rsidR="005537AD" w:rsidRDefault="005537AD" w:rsidP="005537AD"/>
    <w:p w14:paraId="0D0946C3" w14:textId="77777777" w:rsidR="005537AD" w:rsidRDefault="005537AD" w:rsidP="005537AD">
      <w:pPr>
        <w:jc w:val="center"/>
      </w:pPr>
      <w:r>
        <w:br w:type="page"/>
      </w:r>
      <w:r w:rsidR="00DF1678">
        <w:rPr>
          <w:rFonts w:ascii="Arial" w:hAnsi="Arial" w:cs="Arial"/>
          <w:b/>
          <w:bCs/>
          <w:noProof/>
          <w:lang w:eastAsia="fr-FR"/>
        </w:rPr>
        <w:drawing>
          <wp:anchor distT="0" distB="0" distL="114300" distR="114300" simplePos="0" relativeHeight="251671040" behindDoc="0" locked="0" layoutInCell="1" allowOverlap="1" wp14:anchorId="070E8BD9" wp14:editId="5417A852">
            <wp:simplePos x="0" y="0"/>
            <wp:positionH relativeFrom="column">
              <wp:posOffset>6399530</wp:posOffset>
            </wp:positionH>
            <wp:positionV relativeFrom="paragraph">
              <wp:posOffset>57150</wp:posOffset>
            </wp:positionV>
            <wp:extent cx="371475" cy="371475"/>
            <wp:effectExtent l="0" t="0" r="9525" b="9525"/>
            <wp:wrapNone/>
            <wp:docPr id="73" name="Image 3" descr="Résultat de recherche d'images pour &quot;livr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 descr="Résultat de recherche d'images pour &quot;livre&quot;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EC7058" w14:textId="77777777" w:rsidR="005537AD" w:rsidRDefault="007F0E03" w:rsidP="005537AD">
      <w:pPr>
        <w:jc w:val="center"/>
        <w:rPr>
          <w:rFonts w:ascii="Arial" w:hAnsi="Arial" w:cs="Arial"/>
          <w:b/>
          <w:sz w:val="28"/>
          <w:szCs w:val="28"/>
          <w:u w:val="single"/>
          <w:lang w:eastAsia="fr-FR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AA13D3D" wp14:editId="06B712C6">
                <wp:simplePos x="0" y="0"/>
                <wp:positionH relativeFrom="margin">
                  <wp:align>right</wp:align>
                </wp:positionH>
                <wp:positionV relativeFrom="paragraph">
                  <wp:posOffset>17583</wp:posOffset>
                </wp:positionV>
                <wp:extent cx="6840855" cy="470535"/>
                <wp:effectExtent l="0" t="0" r="74295" b="81915"/>
                <wp:wrapTopAndBottom/>
                <wp:docPr id="22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141A8CD" w14:textId="77777777" w:rsidR="005537AD" w:rsidRPr="005537AD" w:rsidRDefault="005537AD" w:rsidP="005537A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5537AD">
                              <w:rPr>
                                <w:rFonts w:ascii="Arial" w:hAnsi="Arial" w:cs="Arial"/>
                                <w:sz w:val="48"/>
                                <w:szCs w:val="48"/>
                                <w:lang w:eastAsia="fr-FR"/>
                              </w:rPr>
                              <w:t>FICHE-CONSEILS</w:t>
                            </w:r>
                            <w:r w:rsidRPr="005537AD">
                              <w:rPr>
                                <w:rFonts w:ascii="Arial" w:hAnsi="Arial" w:cs="Arial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r w:rsidRPr="005537AD">
                              <w:rPr>
                                <w:rFonts w:ascii="Arial" w:hAnsi="Arial" w:cs="Arial"/>
                                <w:sz w:val="48"/>
                                <w:szCs w:val="48"/>
                                <w:lang w:eastAsia="fr-FR"/>
                              </w:rPr>
                              <w:t>AU STAGIAIRE</w:t>
                            </w:r>
                          </w:p>
                          <w:p w14:paraId="3EF585EE" w14:textId="77777777" w:rsidR="005537AD" w:rsidRDefault="005537AD" w:rsidP="005537AD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A13D3D" id="AutoShape 69" o:spid="_x0000_s1029" style="position:absolute;left:0;text-align:left;margin-left:487.45pt;margin-top:1.4pt;width:538.65pt;height:37.05pt;z-index:2516689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N+pbwIAAN0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" strokeweight=".79mm">
                <v:stroke joinstyle="miter" endcap="square"/>
                <v:shadow on="t" offset="1.06mm,1.06mm"/>
                <v:textbox>
                  <w:txbxContent>
                    <w:p w14:paraId="3141A8CD" w14:textId="77777777" w:rsidR="005537AD" w:rsidRPr="005537AD" w:rsidRDefault="005537AD" w:rsidP="005537AD">
                      <w:pPr>
                        <w:jc w:val="center"/>
                        <w:rPr>
                          <w:rFonts w:ascii="Arial" w:hAnsi="Arial" w:cs="Arial"/>
                          <w:bCs/>
                          <w:sz w:val="28"/>
                          <w:szCs w:val="28"/>
                          <w:lang w:eastAsia="fr-FR"/>
                        </w:rPr>
                      </w:pPr>
                      <w:r w:rsidRPr="005537AD">
                        <w:rPr>
                          <w:rFonts w:ascii="Arial" w:hAnsi="Arial" w:cs="Arial"/>
                          <w:sz w:val="48"/>
                          <w:szCs w:val="48"/>
                          <w:lang w:eastAsia="fr-FR"/>
                        </w:rPr>
                        <w:t>FICHE-CONSEILS</w:t>
                      </w:r>
                      <w:r w:rsidRPr="005537AD">
                        <w:rPr>
                          <w:rFonts w:ascii="Arial" w:hAnsi="Arial" w:cs="Arial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r w:rsidRPr="005537AD">
                        <w:rPr>
                          <w:rFonts w:ascii="Arial" w:hAnsi="Arial" w:cs="Arial"/>
                          <w:sz w:val="48"/>
                          <w:szCs w:val="48"/>
                          <w:lang w:eastAsia="fr-FR"/>
                        </w:rPr>
                        <w:t>AU STAGIAIRE</w:t>
                      </w:r>
                    </w:p>
                    <w:p w14:paraId="3EF585EE" w14:textId="77777777" w:rsidR="005537AD" w:rsidRDefault="005537AD" w:rsidP="005537AD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537AD" w14:paraId="5961DF53" w14:textId="77777777" w:rsidTr="00771447">
        <w:trPr>
          <w:trHeight w:val="327"/>
        </w:trPr>
        <w:tc>
          <w:tcPr>
            <w:tcW w:w="10804" w:type="dxa"/>
            <w:shd w:val="clear" w:color="auto" w:fill="E6E6E6"/>
            <w:vAlign w:val="center"/>
          </w:tcPr>
          <w:p w14:paraId="049EC114" w14:textId="77777777" w:rsidR="005537AD" w:rsidRPr="005537AD" w:rsidRDefault="006B6ED2" w:rsidP="006B6ED2">
            <w:pPr>
              <w:jc w:val="center"/>
              <w:rPr>
                <w:rFonts w:ascii="Arial" w:hAnsi="Arial" w:cs="Arial"/>
                <w:lang w:eastAsia="fr-FR"/>
              </w:rPr>
            </w:pPr>
            <w:r>
              <w:rPr>
                <w:rFonts w:ascii="Arial" w:hAnsi="Arial" w:cs="Arial"/>
                <w:sz w:val="32"/>
              </w:rPr>
              <w:t xml:space="preserve">LES </w:t>
            </w:r>
            <w:r w:rsidR="005537AD" w:rsidRPr="005537AD">
              <w:rPr>
                <w:rFonts w:ascii="Arial" w:hAnsi="Arial" w:cs="Arial"/>
                <w:sz w:val="32"/>
              </w:rPr>
              <w:t>TROIS OBJECTIFS </w:t>
            </w:r>
            <w:r>
              <w:rPr>
                <w:rFonts w:ascii="Arial" w:hAnsi="Arial" w:cs="Arial"/>
                <w:sz w:val="32"/>
              </w:rPr>
              <w:t>DU STAGE</w:t>
            </w:r>
          </w:p>
        </w:tc>
      </w:tr>
      <w:tr w:rsidR="005537AD" w14:paraId="35BCD214" w14:textId="77777777" w:rsidTr="00512860">
        <w:trPr>
          <w:trHeight w:val="735"/>
        </w:trPr>
        <w:tc>
          <w:tcPr>
            <w:tcW w:w="10804" w:type="dxa"/>
            <w:shd w:val="clear" w:color="auto" w:fill="auto"/>
          </w:tcPr>
          <w:p w14:paraId="1AC162CC" w14:textId="77777777" w:rsidR="005120CB" w:rsidRDefault="005120CB" w:rsidP="005120CB">
            <w:p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</w:p>
          <w:p w14:paraId="07F7F851" w14:textId="77777777" w:rsidR="005537AD" w:rsidRPr="005537AD" w:rsidRDefault="005537AD" w:rsidP="005537AD">
            <w:pPr>
              <w:numPr>
                <w:ilvl w:val="0"/>
                <w:numId w:val="15"/>
              </w:num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Découvrir le monde du travail et de l’entreprise</w:t>
            </w:r>
            <w:r w:rsidR="00D63CB1">
              <w:rPr>
                <w:rFonts w:ascii="Arial" w:hAnsi="Arial" w:cs="Arial"/>
                <w:lang w:eastAsia="fr-FR"/>
              </w:rPr>
              <w:t>, son organisation</w:t>
            </w:r>
            <w:r w:rsidRPr="005537AD">
              <w:rPr>
                <w:rFonts w:ascii="Arial" w:hAnsi="Arial" w:cs="Arial"/>
                <w:lang w:eastAsia="fr-FR"/>
              </w:rPr>
              <w:t> </w:t>
            </w:r>
          </w:p>
          <w:p w14:paraId="4EFDE47C" w14:textId="77777777" w:rsidR="005537AD" w:rsidRPr="005537AD" w:rsidRDefault="005537AD" w:rsidP="005537AD">
            <w:pPr>
              <w:numPr>
                <w:ilvl w:val="0"/>
                <w:numId w:val="15"/>
              </w:num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Trouver ou consolider votre projet d’orientation </w:t>
            </w:r>
          </w:p>
          <w:p w14:paraId="7D335790" w14:textId="77777777" w:rsidR="005537AD" w:rsidRDefault="005537AD" w:rsidP="005537AD">
            <w:pPr>
              <w:numPr>
                <w:ilvl w:val="0"/>
                <w:numId w:val="15"/>
              </w:num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Prolonger et appliquer vos acquis scolaires en situation réelle.</w:t>
            </w:r>
          </w:p>
          <w:p w14:paraId="35B32C72" w14:textId="77777777" w:rsidR="005120CB" w:rsidRPr="005537AD" w:rsidRDefault="005120CB" w:rsidP="005120CB">
            <w:p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</w:p>
        </w:tc>
      </w:tr>
    </w:tbl>
    <w:p w14:paraId="27D419BE" w14:textId="77777777" w:rsidR="005537AD" w:rsidRDefault="005537AD" w:rsidP="005537AD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537AD" w:rsidRPr="00AB1C3C" w14:paraId="191257BE" w14:textId="77777777" w:rsidTr="00771447">
        <w:tc>
          <w:tcPr>
            <w:tcW w:w="10804" w:type="dxa"/>
            <w:shd w:val="clear" w:color="auto" w:fill="E6E6E6"/>
            <w:vAlign w:val="center"/>
          </w:tcPr>
          <w:p w14:paraId="0EEC44A6" w14:textId="77777777" w:rsidR="005537AD" w:rsidRPr="005537AD" w:rsidRDefault="005537AD" w:rsidP="00771447">
            <w:pPr>
              <w:suppressAutoHyphens w:val="0"/>
              <w:jc w:val="center"/>
              <w:rPr>
                <w:rFonts w:ascii="Arial" w:hAnsi="Arial" w:cs="Arial"/>
                <w:b/>
                <w:u w:val="single"/>
                <w:lang w:eastAsia="fr-FR"/>
              </w:rPr>
            </w:pPr>
            <w:r w:rsidRPr="005537AD">
              <w:rPr>
                <w:rFonts w:ascii="Arial" w:hAnsi="Arial" w:cs="Arial"/>
                <w:sz w:val="32"/>
              </w:rPr>
              <w:t>AVANT LE STAGE</w:t>
            </w:r>
          </w:p>
        </w:tc>
      </w:tr>
      <w:tr w:rsidR="005537AD" w:rsidRPr="00AB1C3C" w14:paraId="064CC30F" w14:textId="77777777" w:rsidTr="00512860">
        <w:tc>
          <w:tcPr>
            <w:tcW w:w="10804" w:type="dxa"/>
            <w:shd w:val="clear" w:color="auto" w:fill="auto"/>
          </w:tcPr>
          <w:p w14:paraId="6FBCD9C7" w14:textId="77777777" w:rsidR="005120CB" w:rsidRDefault="00DF1678" w:rsidP="005120CB">
            <w:pPr>
              <w:ind w:left="3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noProof/>
                <w:lang w:eastAsia="fr-FR"/>
              </w:rPr>
              <w:drawing>
                <wp:anchor distT="0" distB="0" distL="114300" distR="114300" simplePos="0" relativeHeight="251672064" behindDoc="0" locked="0" layoutInCell="1" allowOverlap="1" wp14:anchorId="3857DF97" wp14:editId="1E297D66">
                  <wp:simplePos x="0" y="0"/>
                  <wp:positionH relativeFrom="column">
                    <wp:posOffset>6311900</wp:posOffset>
                  </wp:positionH>
                  <wp:positionV relativeFrom="paragraph">
                    <wp:posOffset>52070</wp:posOffset>
                  </wp:positionV>
                  <wp:extent cx="371475" cy="371475"/>
                  <wp:effectExtent l="0" t="0" r="9525" b="9525"/>
                  <wp:wrapNone/>
                  <wp:docPr id="74" name="Image 3" descr="Résultat de recherche d'images pour &quot;livre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ésultat de recherche d'images pour &quot;livre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AFBAB9E" w14:textId="77777777" w:rsidR="005537AD" w:rsidRPr="005537AD" w:rsidRDefault="005537AD" w:rsidP="005537AD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</w:rPr>
            </w:pPr>
            <w:r w:rsidRPr="005537AD">
              <w:rPr>
                <w:rFonts w:ascii="Arial" w:hAnsi="Arial" w:cs="Arial"/>
                <w:b/>
                <w:bCs/>
              </w:rPr>
              <w:t xml:space="preserve">Vous prenez connaissance du </w:t>
            </w:r>
            <w:r w:rsidR="00CD190E">
              <w:rPr>
                <w:rFonts w:ascii="Arial" w:hAnsi="Arial" w:cs="Arial"/>
                <w:b/>
                <w:bCs/>
              </w:rPr>
              <w:t>rapport</w:t>
            </w:r>
            <w:r w:rsidRPr="005537AD">
              <w:rPr>
                <w:rFonts w:ascii="Arial" w:hAnsi="Arial" w:cs="Arial"/>
                <w:b/>
                <w:bCs/>
              </w:rPr>
              <w:t xml:space="preserve"> de stage : </w:t>
            </w:r>
          </w:p>
          <w:p w14:paraId="63F39DD8" w14:textId="28DA0515" w:rsidR="005537AD" w:rsidRPr="005537AD" w:rsidRDefault="005537AD" w:rsidP="005537AD">
            <w:pPr>
              <w:ind w:left="720"/>
              <w:rPr>
                <w:rFonts w:ascii="Arial" w:hAnsi="Arial" w:cs="Arial"/>
                <w:bCs/>
              </w:rPr>
            </w:pPr>
            <w:r w:rsidRPr="005537AD">
              <w:rPr>
                <w:rFonts w:ascii="Arial" w:hAnsi="Arial" w:cs="Arial"/>
                <w:bCs/>
              </w:rPr>
              <w:t xml:space="preserve">-  </w:t>
            </w:r>
            <w:r w:rsidR="007D34D7">
              <w:rPr>
                <w:rFonts w:ascii="Arial" w:hAnsi="Arial" w:cs="Arial"/>
                <w:bCs/>
              </w:rPr>
              <w:t>V</w:t>
            </w:r>
            <w:r w:rsidRPr="005537AD">
              <w:rPr>
                <w:rFonts w:ascii="Arial" w:hAnsi="Arial" w:cs="Arial"/>
                <w:bCs/>
              </w:rPr>
              <w:t>ersion téléchargeable sur le site du collège</w:t>
            </w:r>
          </w:p>
          <w:p w14:paraId="13FB5252" w14:textId="77777777" w:rsidR="00B62A73" w:rsidRDefault="00554C89" w:rsidP="005537AD">
            <w:pPr>
              <w:ind w:left="720"/>
              <w:rPr>
                <w:rFonts w:ascii="Arial" w:hAnsi="Arial" w:cs="Arial"/>
              </w:rPr>
            </w:pPr>
            <w:hyperlink r:id="rId20" w:history="1">
              <w:r w:rsidR="00B62A73" w:rsidRPr="0096216C">
                <w:rPr>
                  <w:rStyle w:val="Lienhypertexte"/>
                  <w:rFonts w:ascii="Arial" w:hAnsi="Arial" w:cs="Arial"/>
                </w:rPr>
                <w:t>https://clg-louredounet-uzes.ac-montpellier.fr/</w:t>
              </w:r>
            </w:hyperlink>
          </w:p>
          <w:p w14:paraId="2B91C804" w14:textId="0F07128D" w:rsidR="005537AD" w:rsidRDefault="005537AD" w:rsidP="005537AD">
            <w:pPr>
              <w:ind w:left="720"/>
              <w:rPr>
                <w:rFonts w:ascii="Arial" w:hAnsi="Arial" w:cs="Arial"/>
                <w:bCs/>
              </w:rPr>
            </w:pPr>
            <w:r w:rsidRPr="005537AD">
              <w:rPr>
                <w:rFonts w:ascii="Arial" w:hAnsi="Arial" w:cs="Arial"/>
                <w:bCs/>
              </w:rPr>
              <w:t xml:space="preserve">-  </w:t>
            </w:r>
            <w:r w:rsidR="007D34D7">
              <w:rPr>
                <w:rFonts w:ascii="Arial" w:hAnsi="Arial" w:cs="Arial"/>
                <w:bCs/>
              </w:rPr>
              <w:t>V</w:t>
            </w:r>
            <w:r w:rsidRPr="005537AD">
              <w:rPr>
                <w:rFonts w:ascii="Arial" w:hAnsi="Arial" w:cs="Arial"/>
                <w:bCs/>
              </w:rPr>
              <w:t xml:space="preserve">ersion téléchargeable sur </w:t>
            </w:r>
            <w:r w:rsidR="0085322E">
              <w:rPr>
                <w:rFonts w:ascii="Arial" w:hAnsi="Arial" w:cs="Arial"/>
                <w:bCs/>
              </w:rPr>
              <w:t>PRONOTE</w:t>
            </w:r>
            <w:r w:rsidR="00A36F16">
              <w:rPr>
                <w:rFonts w:ascii="Arial" w:hAnsi="Arial" w:cs="Arial"/>
                <w:bCs/>
              </w:rPr>
              <w:t>.</w:t>
            </w:r>
            <w:r w:rsidRPr="005537AD">
              <w:rPr>
                <w:rFonts w:ascii="Arial" w:hAnsi="Arial" w:cs="Arial"/>
                <w:bCs/>
              </w:rPr>
              <w:t xml:space="preserve"> </w:t>
            </w:r>
          </w:p>
          <w:p w14:paraId="12B30C16" w14:textId="77777777" w:rsidR="006B6ED2" w:rsidRPr="006B6ED2" w:rsidRDefault="006B6ED2" w:rsidP="005537AD">
            <w:pPr>
              <w:ind w:left="720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9E3582B" w14:textId="77777777" w:rsidR="005537AD" w:rsidRPr="005537AD" w:rsidRDefault="005537AD" w:rsidP="005537AD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</w:rPr>
            </w:pPr>
            <w:r w:rsidRPr="005537AD">
              <w:rPr>
                <w:rFonts w:ascii="Arial" w:hAnsi="Arial" w:cs="Arial"/>
                <w:b/>
              </w:rPr>
              <w:t xml:space="preserve">Vous téléchargez le fichier </w:t>
            </w:r>
            <w:r>
              <w:rPr>
                <w:rFonts w:ascii="Arial" w:hAnsi="Arial" w:cs="Arial"/>
                <w:b/>
              </w:rPr>
              <w:t>traitement de texte</w:t>
            </w:r>
            <w:r w:rsidRPr="005537AD">
              <w:rPr>
                <w:rFonts w:ascii="Arial" w:hAnsi="Arial" w:cs="Arial"/>
                <w:b/>
              </w:rPr>
              <w:t xml:space="preserve"> </w:t>
            </w:r>
            <w:r w:rsidRPr="005537AD">
              <w:rPr>
                <w:rFonts w:ascii="Arial" w:hAnsi="Arial" w:cs="Arial"/>
                <w:bCs/>
              </w:rPr>
              <w:t>afin de le compléter au fil de votre stage</w:t>
            </w:r>
            <w:r w:rsidRPr="005537AD">
              <w:rPr>
                <w:rFonts w:ascii="Arial" w:hAnsi="Arial" w:cs="Arial"/>
              </w:rPr>
              <w:t>.</w:t>
            </w:r>
          </w:p>
          <w:p w14:paraId="21BA61F5" w14:textId="77777777" w:rsidR="00B62A73" w:rsidRPr="005537AD" w:rsidRDefault="00B62A73" w:rsidP="00A36F16">
            <w:pPr>
              <w:ind w:left="720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49E3BBC3" w14:textId="77777777" w:rsidR="005537AD" w:rsidRDefault="005537AD" w:rsidP="005537AD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537AD" w:rsidRPr="00AB1C3C" w14:paraId="6498E39E" w14:textId="77777777" w:rsidTr="00771447">
        <w:tc>
          <w:tcPr>
            <w:tcW w:w="10804" w:type="dxa"/>
            <w:shd w:val="clear" w:color="auto" w:fill="E6E6E6"/>
            <w:vAlign w:val="center"/>
          </w:tcPr>
          <w:p w14:paraId="40A71336" w14:textId="7619F1D3" w:rsidR="005537AD" w:rsidRPr="00181767" w:rsidRDefault="005537AD" w:rsidP="00A36F16">
            <w:pPr>
              <w:suppressAutoHyphens w:val="0"/>
              <w:jc w:val="center"/>
              <w:rPr>
                <w:rFonts w:ascii="Arial" w:hAnsi="Arial" w:cs="Arial"/>
                <w:b/>
                <w:u w:val="single"/>
                <w:lang w:eastAsia="fr-FR"/>
              </w:rPr>
            </w:pPr>
            <w:r w:rsidRPr="00181767">
              <w:rPr>
                <w:rFonts w:ascii="Arial" w:hAnsi="Arial" w:cs="Arial"/>
                <w:sz w:val="32"/>
              </w:rPr>
              <w:t>PENDANT LE STAGE</w:t>
            </w:r>
            <w:r w:rsidR="00771447" w:rsidRPr="00181767">
              <w:rPr>
                <w:rFonts w:ascii="Arial" w:hAnsi="Arial" w:cs="Arial"/>
                <w:sz w:val="32"/>
              </w:rPr>
              <w:t xml:space="preserve"> : </w:t>
            </w:r>
            <w:r w:rsidR="00E20CC9" w:rsidRPr="00181767">
              <w:rPr>
                <w:rFonts w:ascii="Arial" w:hAnsi="Arial" w:cs="Arial"/>
                <w:sz w:val="32"/>
              </w:rPr>
              <w:t xml:space="preserve">du </w:t>
            </w:r>
            <w:r w:rsidR="00771447" w:rsidRPr="00181767">
              <w:rPr>
                <w:rFonts w:ascii="Arial" w:hAnsi="Arial" w:cs="Arial"/>
                <w:b/>
                <w:sz w:val="32"/>
              </w:rPr>
              <w:t xml:space="preserve">LUNDI </w:t>
            </w:r>
            <w:r w:rsidR="00554C89">
              <w:rPr>
                <w:rFonts w:ascii="Arial" w:hAnsi="Arial" w:cs="Arial"/>
                <w:b/>
                <w:sz w:val="32"/>
              </w:rPr>
              <w:t>16</w:t>
            </w:r>
            <w:r w:rsidR="00771447" w:rsidRPr="00181767">
              <w:rPr>
                <w:rFonts w:ascii="Arial" w:hAnsi="Arial" w:cs="Arial"/>
                <w:b/>
                <w:sz w:val="32"/>
              </w:rPr>
              <w:t xml:space="preserve"> </w:t>
            </w:r>
            <w:r w:rsidR="00771447" w:rsidRPr="00181767">
              <w:rPr>
                <w:rFonts w:ascii="Arial" w:hAnsi="Arial" w:cs="Arial"/>
                <w:sz w:val="32"/>
              </w:rPr>
              <w:t>au</w:t>
            </w:r>
            <w:r w:rsidR="00771447" w:rsidRPr="00181767">
              <w:rPr>
                <w:rFonts w:ascii="Arial" w:hAnsi="Arial" w:cs="Arial"/>
                <w:b/>
                <w:sz w:val="32"/>
              </w:rPr>
              <w:t xml:space="preserve"> </w:t>
            </w:r>
            <w:r w:rsidR="00181767" w:rsidRPr="00181767">
              <w:rPr>
                <w:rFonts w:ascii="Arial" w:hAnsi="Arial" w:cs="Arial"/>
                <w:b/>
                <w:sz w:val="32"/>
              </w:rPr>
              <w:t>SAMEDI</w:t>
            </w:r>
            <w:r w:rsidR="00771447" w:rsidRPr="00181767">
              <w:rPr>
                <w:rFonts w:ascii="Arial" w:hAnsi="Arial" w:cs="Arial"/>
                <w:b/>
                <w:sz w:val="32"/>
              </w:rPr>
              <w:t xml:space="preserve"> </w:t>
            </w:r>
            <w:r w:rsidR="00554C89">
              <w:rPr>
                <w:rFonts w:ascii="Arial" w:hAnsi="Arial" w:cs="Arial"/>
                <w:b/>
                <w:sz w:val="32"/>
              </w:rPr>
              <w:t>21</w:t>
            </w:r>
            <w:r w:rsidR="00771447" w:rsidRPr="00181767">
              <w:rPr>
                <w:rFonts w:ascii="Arial" w:hAnsi="Arial" w:cs="Arial"/>
                <w:b/>
                <w:sz w:val="32"/>
              </w:rPr>
              <w:t xml:space="preserve"> FEVR</w:t>
            </w:r>
            <w:r w:rsidR="005D39BD">
              <w:rPr>
                <w:rFonts w:ascii="Arial" w:hAnsi="Arial" w:cs="Arial"/>
                <w:b/>
                <w:sz w:val="32"/>
              </w:rPr>
              <w:t>I</w:t>
            </w:r>
            <w:r w:rsidR="00771447" w:rsidRPr="00181767">
              <w:rPr>
                <w:rFonts w:ascii="Arial" w:hAnsi="Arial" w:cs="Arial"/>
                <w:b/>
                <w:sz w:val="32"/>
              </w:rPr>
              <w:t>ER 20</w:t>
            </w:r>
            <w:r w:rsidR="00093580" w:rsidRPr="00181767">
              <w:rPr>
                <w:rFonts w:ascii="Arial" w:hAnsi="Arial" w:cs="Arial"/>
                <w:b/>
                <w:sz w:val="32"/>
              </w:rPr>
              <w:t>2</w:t>
            </w:r>
            <w:r w:rsidR="00554C89">
              <w:rPr>
                <w:rFonts w:ascii="Arial" w:hAnsi="Arial" w:cs="Arial"/>
                <w:b/>
                <w:sz w:val="32"/>
              </w:rPr>
              <w:t>6</w:t>
            </w:r>
          </w:p>
        </w:tc>
      </w:tr>
      <w:tr w:rsidR="005537AD" w:rsidRPr="00AB1C3C" w14:paraId="65E7829B" w14:textId="77777777" w:rsidTr="00512860">
        <w:tc>
          <w:tcPr>
            <w:tcW w:w="10804" w:type="dxa"/>
            <w:shd w:val="clear" w:color="auto" w:fill="auto"/>
          </w:tcPr>
          <w:p w14:paraId="58611EE8" w14:textId="77777777" w:rsidR="005537AD" w:rsidRDefault="00DF1678" w:rsidP="00512860">
            <w:pPr>
              <w:ind w:left="720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b/>
                <w:noProof/>
                <w:u w:val="single"/>
                <w:lang w:eastAsia="fr-FR"/>
              </w:rPr>
              <w:drawing>
                <wp:anchor distT="0" distB="0" distL="114300" distR="114300" simplePos="0" relativeHeight="251673088" behindDoc="0" locked="0" layoutInCell="1" allowOverlap="1" wp14:anchorId="38BC67DB" wp14:editId="2EE90012">
                  <wp:simplePos x="0" y="0"/>
                  <wp:positionH relativeFrom="column">
                    <wp:posOffset>6330950</wp:posOffset>
                  </wp:positionH>
                  <wp:positionV relativeFrom="paragraph">
                    <wp:posOffset>43180</wp:posOffset>
                  </wp:positionV>
                  <wp:extent cx="371475" cy="371475"/>
                  <wp:effectExtent l="0" t="0" r="9525" b="9525"/>
                  <wp:wrapNone/>
                  <wp:docPr id="75" name="Image 3" descr="Résultat de recherche d'images pour &quot;livre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ésultat de recherche d'images pour &quot;livre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0EB8373" w14:textId="77777777" w:rsidR="005537AD" w:rsidRPr="005537AD" w:rsidRDefault="005537AD" w:rsidP="005537AD">
            <w:pPr>
              <w:numPr>
                <w:ilvl w:val="0"/>
                <w:numId w:val="12"/>
              </w:numPr>
              <w:suppressAutoHyphens w:val="0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b/>
                <w:lang w:eastAsia="fr-FR"/>
              </w:rPr>
              <w:t>Vous devez observer pour</w:t>
            </w:r>
            <w:r w:rsidRPr="005537AD">
              <w:rPr>
                <w:rFonts w:ascii="Arial" w:hAnsi="Arial" w:cs="Arial"/>
                <w:lang w:eastAsia="fr-FR"/>
              </w:rPr>
              <w:t> :</w:t>
            </w:r>
          </w:p>
          <w:p w14:paraId="061E8C1A" w14:textId="702AFA67" w:rsidR="005537AD" w:rsidRPr="005537AD" w:rsidRDefault="007D34D7" w:rsidP="00A36F16">
            <w:pPr>
              <w:numPr>
                <w:ilvl w:val="0"/>
                <w:numId w:val="9"/>
              </w:numPr>
              <w:suppressAutoHyphens w:val="0"/>
              <w:ind w:left="1080" w:hanging="621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u w:val="single"/>
                <w:lang w:eastAsia="fr-FR"/>
              </w:rPr>
              <w:t>Connaître</w:t>
            </w:r>
            <w:r w:rsidR="005537AD" w:rsidRPr="005537AD">
              <w:rPr>
                <w:rFonts w:ascii="Arial" w:hAnsi="Arial" w:cs="Arial"/>
                <w:u w:val="single"/>
                <w:lang w:eastAsia="fr-FR"/>
              </w:rPr>
              <w:t xml:space="preserve"> l’entreprise</w:t>
            </w:r>
            <w:r w:rsidR="005537AD" w:rsidRPr="005537AD">
              <w:rPr>
                <w:rFonts w:ascii="Arial" w:hAnsi="Arial" w:cs="Arial"/>
                <w:lang w:eastAsia="fr-FR"/>
              </w:rPr>
              <w:t xml:space="preserve"> : </w:t>
            </w:r>
          </w:p>
          <w:p w14:paraId="5CF17332" w14:textId="77777777" w:rsidR="005537AD" w:rsidRPr="005537AD" w:rsidRDefault="005537AD" w:rsidP="00093580">
            <w:pPr>
              <w:numPr>
                <w:ilvl w:val="0"/>
                <w:numId w:val="18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Sa nature, son histoire, son évolution, sa taille, ses structures, son organisation.</w:t>
            </w:r>
          </w:p>
          <w:p w14:paraId="35DD3662" w14:textId="77777777" w:rsidR="005537AD" w:rsidRPr="006B6ED2" w:rsidRDefault="005537AD" w:rsidP="00B052B2">
            <w:pPr>
              <w:suppressAutoHyphens w:val="0"/>
              <w:ind w:left="360"/>
              <w:rPr>
                <w:rFonts w:ascii="Arial" w:hAnsi="Arial" w:cs="Arial"/>
                <w:sz w:val="16"/>
                <w:szCs w:val="16"/>
                <w:lang w:eastAsia="fr-FR"/>
              </w:rPr>
            </w:pPr>
          </w:p>
          <w:p w14:paraId="027C12B1" w14:textId="7C1E66B7" w:rsidR="005537AD" w:rsidRPr="005537AD" w:rsidRDefault="007D34D7" w:rsidP="00A36F16">
            <w:pPr>
              <w:numPr>
                <w:ilvl w:val="0"/>
                <w:numId w:val="9"/>
              </w:numPr>
              <w:suppressAutoHyphens w:val="0"/>
              <w:ind w:left="1080" w:hanging="621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u w:val="single"/>
                <w:lang w:eastAsia="fr-FR"/>
              </w:rPr>
              <w:t>Comprendre</w:t>
            </w:r>
            <w:r w:rsidR="005537AD" w:rsidRPr="005537AD">
              <w:rPr>
                <w:rFonts w:ascii="Arial" w:hAnsi="Arial" w:cs="Arial"/>
                <w:u w:val="single"/>
                <w:lang w:eastAsia="fr-FR"/>
              </w:rPr>
              <w:t xml:space="preserve"> son fonctionnement</w:t>
            </w:r>
            <w:r w:rsidR="005537AD" w:rsidRPr="005537AD">
              <w:rPr>
                <w:rFonts w:ascii="Arial" w:hAnsi="Arial" w:cs="Arial"/>
                <w:lang w:eastAsia="fr-FR"/>
              </w:rPr>
              <w:t xml:space="preserve"> : </w:t>
            </w:r>
          </w:p>
          <w:p w14:paraId="6CE5AF8B" w14:textId="77777777" w:rsidR="005537AD" w:rsidRPr="005537AD" w:rsidRDefault="005537AD" w:rsidP="00093580">
            <w:pPr>
              <w:numPr>
                <w:ilvl w:val="0"/>
                <w:numId w:val="18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 xml:space="preserve">Dans son secteur d’activité, que produit ou/et vend-elle ? </w:t>
            </w:r>
          </w:p>
          <w:p w14:paraId="428C5DE3" w14:textId="77777777" w:rsidR="005537AD" w:rsidRPr="005537AD" w:rsidRDefault="005537AD" w:rsidP="00093580">
            <w:pPr>
              <w:numPr>
                <w:ilvl w:val="0"/>
                <w:numId w:val="18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 xml:space="preserve">Quels sont ses clients ? Ses fournisseurs ? </w:t>
            </w:r>
          </w:p>
          <w:p w14:paraId="1DFA97B9" w14:textId="77777777" w:rsidR="005537AD" w:rsidRPr="005537AD" w:rsidRDefault="005537AD" w:rsidP="00093580">
            <w:pPr>
              <w:numPr>
                <w:ilvl w:val="0"/>
                <w:numId w:val="18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 xml:space="preserve">Qui organise son activité ? Comment ? Qui la réalise ?  </w:t>
            </w:r>
          </w:p>
          <w:p w14:paraId="319B47E9" w14:textId="77777777" w:rsidR="005537AD" w:rsidRPr="005537AD" w:rsidRDefault="005537AD" w:rsidP="00093580">
            <w:pPr>
              <w:numPr>
                <w:ilvl w:val="0"/>
                <w:numId w:val="18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 xml:space="preserve">Comment l’entreprise se </w:t>
            </w:r>
            <w:proofErr w:type="spellStart"/>
            <w:r w:rsidRPr="005537AD">
              <w:rPr>
                <w:rFonts w:ascii="Arial" w:hAnsi="Arial" w:cs="Arial"/>
                <w:lang w:eastAsia="fr-FR"/>
              </w:rPr>
              <w:t>fait-elle</w:t>
            </w:r>
            <w:proofErr w:type="spellEnd"/>
            <w:r w:rsidRPr="005537AD">
              <w:rPr>
                <w:rFonts w:ascii="Arial" w:hAnsi="Arial" w:cs="Arial"/>
                <w:lang w:eastAsia="fr-FR"/>
              </w:rPr>
              <w:t xml:space="preserve"> connaître ? </w:t>
            </w:r>
          </w:p>
          <w:p w14:paraId="2D2275DC" w14:textId="77777777" w:rsidR="005537AD" w:rsidRPr="006B6ED2" w:rsidRDefault="005537AD" w:rsidP="00B052B2">
            <w:pPr>
              <w:suppressAutoHyphens w:val="0"/>
              <w:ind w:left="360"/>
              <w:rPr>
                <w:rFonts w:ascii="Arial" w:hAnsi="Arial" w:cs="Arial"/>
                <w:sz w:val="16"/>
                <w:szCs w:val="16"/>
                <w:lang w:eastAsia="fr-FR"/>
              </w:rPr>
            </w:pPr>
          </w:p>
          <w:p w14:paraId="1E1045F3" w14:textId="79776CF8" w:rsidR="005537AD" w:rsidRPr="005537AD" w:rsidRDefault="007D34D7" w:rsidP="00A36F16">
            <w:pPr>
              <w:numPr>
                <w:ilvl w:val="0"/>
                <w:numId w:val="9"/>
              </w:numPr>
              <w:suppressAutoHyphens w:val="0"/>
              <w:ind w:left="1080" w:hanging="621"/>
              <w:contextualSpacing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u w:val="single"/>
                <w:lang w:eastAsia="fr-FR"/>
              </w:rPr>
              <w:t>Comprendre</w:t>
            </w:r>
            <w:r w:rsidR="005537AD" w:rsidRPr="005537AD">
              <w:rPr>
                <w:rFonts w:ascii="Arial" w:hAnsi="Arial" w:cs="Arial"/>
                <w:u w:val="single"/>
                <w:lang w:eastAsia="fr-FR"/>
              </w:rPr>
              <w:t xml:space="preserve"> l’entreprise comme lieu de vie</w:t>
            </w:r>
            <w:r w:rsidR="005537AD" w:rsidRPr="005537AD">
              <w:rPr>
                <w:rFonts w:ascii="Arial" w:hAnsi="Arial" w:cs="Arial"/>
                <w:lang w:eastAsia="fr-FR"/>
              </w:rPr>
              <w:t xml:space="preserve"> : </w:t>
            </w:r>
          </w:p>
          <w:p w14:paraId="71584AA0" w14:textId="77777777" w:rsidR="005537AD" w:rsidRPr="005537AD" w:rsidRDefault="005537AD" w:rsidP="00093580">
            <w:pPr>
              <w:numPr>
                <w:ilvl w:val="0"/>
                <w:numId w:val="19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Comment sont organisés et perçus les rapports hiérarchiques ? Selon sa taille</w:t>
            </w:r>
            <w:r w:rsidR="00A36F16">
              <w:rPr>
                <w:rFonts w:ascii="Arial" w:hAnsi="Arial" w:cs="Arial"/>
                <w:lang w:eastAsia="fr-FR"/>
              </w:rPr>
              <w:t> ? Selon l</w:t>
            </w:r>
            <w:r w:rsidRPr="005537AD">
              <w:rPr>
                <w:rFonts w:ascii="Arial" w:hAnsi="Arial" w:cs="Arial"/>
                <w:lang w:eastAsia="fr-FR"/>
              </w:rPr>
              <w:t>a représentation du personnel ?</w:t>
            </w:r>
          </w:p>
          <w:p w14:paraId="6333C3AD" w14:textId="77777777" w:rsidR="005537AD" w:rsidRPr="005537AD" w:rsidRDefault="005537AD" w:rsidP="00093580">
            <w:pPr>
              <w:numPr>
                <w:ilvl w:val="0"/>
                <w:numId w:val="19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>Existe-t-il un comité d’entreprise ? Des syndicats ? Une convention collective ?</w:t>
            </w:r>
          </w:p>
          <w:p w14:paraId="53E69EE2" w14:textId="77777777" w:rsidR="005537AD" w:rsidRPr="005537AD" w:rsidRDefault="005537AD" w:rsidP="00093580">
            <w:pPr>
              <w:numPr>
                <w:ilvl w:val="0"/>
                <w:numId w:val="19"/>
              </w:numPr>
              <w:suppressAutoHyphens w:val="0"/>
              <w:rPr>
                <w:rFonts w:ascii="Arial" w:hAnsi="Arial" w:cs="Arial"/>
                <w:lang w:eastAsia="fr-FR"/>
              </w:rPr>
            </w:pPr>
            <w:r w:rsidRPr="005537AD">
              <w:rPr>
                <w:rFonts w:ascii="Arial" w:hAnsi="Arial" w:cs="Arial"/>
                <w:lang w:eastAsia="fr-FR"/>
              </w:rPr>
              <w:t xml:space="preserve">L’entreprise met-elle à la disposition de ses employés des services </w:t>
            </w:r>
            <w:r w:rsidR="00A36F16">
              <w:rPr>
                <w:rFonts w:ascii="Arial" w:hAnsi="Arial" w:cs="Arial"/>
                <w:lang w:eastAsia="fr-FR"/>
              </w:rPr>
              <w:t>p</w:t>
            </w:r>
            <w:r w:rsidRPr="005537AD">
              <w:rPr>
                <w:rFonts w:ascii="Arial" w:hAnsi="Arial" w:cs="Arial"/>
                <w:lang w:eastAsia="fr-FR"/>
              </w:rPr>
              <w:t>articuliers (cantine, œuvres sociales, etc.) ?</w:t>
            </w:r>
          </w:p>
          <w:p w14:paraId="516A388A" w14:textId="77777777" w:rsidR="005537AD" w:rsidRPr="006B6ED2" w:rsidRDefault="005537AD" w:rsidP="005537AD">
            <w:pPr>
              <w:suppressAutoHyphens w:val="0"/>
              <w:rPr>
                <w:rFonts w:ascii="Arial" w:hAnsi="Arial" w:cs="Arial"/>
                <w:sz w:val="16"/>
                <w:szCs w:val="16"/>
                <w:lang w:eastAsia="fr-FR"/>
              </w:rPr>
            </w:pPr>
          </w:p>
          <w:p w14:paraId="7307EA4F" w14:textId="0A60F6B4" w:rsidR="005537AD" w:rsidRPr="005537AD" w:rsidRDefault="007D34D7" w:rsidP="00A36F16">
            <w:pPr>
              <w:numPr>
                <w:ilvl w:val="0"/>
                <w:numId w:val="9"/>
              </w:numPr>
              <w:suppressAutoHyphens w:val="0"/>
              <w:ind w:left="1080" w:hanging="621"/>
              <w:contextualSpacing/>
              <w:rPr>
                <w:rFonts w:ascii="Arial" w:hAnsi="Arial" w:cs="Arial"/>
                <w:u w:val="single"/>
                <w:lang w:eastAsia="fr-FR"/>
              </w:rPr>
            </w:pPr>
            <w:r w:rsidRPr="005537AD">
              <w:rPr>
                <w:rFonts w:ascii="Arial" w:hAnsi="Arial" w:cs="Arial"/>
                <w:u w:val="single"/>
                <w:lang w:eastAsia="fr-FR"/>
              </w:rPr>
              <w:t>Comprendre</w:t>
            </w:r>
            <w:r w:rsidR="005537AD" w:rsidRPr="005537AD">
              <w:rPr>
                <w:rFonts w:ascii="Arial" w:hAnsi="Arial" w:cs="Arial"/>
                <w:u w:val="single"/>
                <w:lang w:eastAsia="fr-FR"/>
              </w:rPr>
              <w:t xml:space="preserve"> la fabrication d’un produit, la vente d’un bien ou d’un service</w:t>
            </w:r>
            <w:r w:rsidR="005537AD" w:rsidRPr="00A36F16">
              <w:rPr>
                <w:rFonts w:ascii="Arial" w:hAnsi="Arial" w:cs="Arial"/>
                <w:lang w:eastAsia="fr-FR"/>
              </w:rPr>
              <w:t>.</w:t>
            </w:r>
          </w:p>
          <w:p w14:paraId="11B4D349" w14:textId="77777777" w:rsidR="005537AD" w:rsidRPr="005537AD" w:rsidRDefault="005537AD" w:rsidP="005537AD">
            <w:pPr>
              <w:suppressAutoHyphens w:val="0"/>
              <w:rPr>
                <w:rFonts w:ascii="Arial" w:hAnsi="Arial" w:cs="Arial"/>
                <w:lang w:eastAsia="fr-FR"/>
              </w:rPr>
            </w:pPr>
          </w:p>
          <w:p w14:paraId="611A514A" w14:textId="77777777" w:rsidR="005537AD" w:rsidRPr="005537AD" w:rsidRDefault="005537AD" w:rsidP="00B052B2">
            <w:pPr>
              <w:numPr>
                <w:ilvl w:val="0"/>
                <w:numId w:val="12"/>
              </w:num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lang w:eastAsia="fr-FR"/>
              </w:rPr>
              <w:t>Votre livret de stage vous permet :</w:t>
            </w:r>
          </w:p>
          <w:p w14:paraId="49AD5F72" w14:textId="23EFA087" w:rsidR="00093580" w:rsidRDefault="007D34D7" w:rsidP="00A36F16">
            <w:pPr>
              <w:numPr>
                <w:ilvl w:val="0"/>
                <w:numId w:val="9"/>
              </w:numPr>
              <w:suppressAutoHyphens w:val="0"/>
              <w:ind w:left="743" w:hanging="284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De</w:t>
            </w:r>
            <w:r w:rsidR="005537AD" w:rsidRPr="005537AD">
              <w:rPr>
                <w:rFonts w:ascii="Arial" w:hAnsi="Arial" w:cs="Arial"/>
                <w:bCs/>
                <w:lang w:eastAsia="fr-FR"/>
              </w:rPr>
              <w:t xml:space="preserve"> vous faire connaître dans l’entreprise, de contacter le</w:t>
            </w:r>
            <w:r w:rsidR="00A36F16">
              <w:rPr>
                <w:rFonts w:ascii="Arial" w:hAnsi="Arial" w:cs="Arial"/>
                <w:bCs/>
                <w:lang w:eastAsia="fr-FR"/>
              </w:rPr>
              <w:t xml:space="preserve">s responsables, de conduire vos </w:t>
            </w:r>
            <w:r w:rsidR="005537AD" w:rsidRPr="005537AD">
              <w:rPr>
                <w:rFonts w:ascii="Arial" w:hAnsi="Arial" w:cs="Arial"/>
                <w:bCs/>
                <w:lang w:eastAsia="fr-FR"/>
              </w:rPr>
              <w:t>recherches pour recueillir tous les renseignements nécessaires sur votre lieu de stage, sa nature, son fonctionnement, ses structures.</w:t>
            </w:r>
          </w:p>
          <w:p w14:paraId="1B3370E8" w14:textId="77777777" w:rsidR="00093580" w:rsidRDefault="00093580" w:rsidP="00093580">
            <w:p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</w:p>
          <w:p w14:paraId="1F7F3B9E" w14:textId="5AF7873E" w:rsidR="00093580" w:rsidRDefault="007D34D7" w:rsidP="00A36F16">
            <w:pPr>
              <w:numPr>
                <w:ilvl w:val="0"/>
                <w:numId w:val="9"/>
              </w:numPr>
              <w:suppressAutoHyphens w:val="0"/>
              <w:ind w:left="743" w:hanging="284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093580">
              <w:rPr>
                <w:rFonts w:ascii="Arial" w:hAnsi="Arial" w:cs="Arial"/>
                <w:bCs/>
                <w:lang w:eastAsia="fr-FR"/>
              </w:rPr>
              <w:t>De</w:t>
            </w:r>
            <w:r w:rsidR="005537AD" w:rsidRPr="00093580">
              <w:rPr>
                <w:rFonts w:ascii="Arial" w:hAnsi="Arial" w:cs="Arial"/>
                <w:bCs/>
                <w:lang w:eastAsia="fr-FR"/>
              </w:rPr>
              <w:t xml:space="preserve"> compléter, </w:t>
            </w:r>
            <w:r w:rsidR="005537AD" w:rsidRPr="00093580">
              <w:rPr>
                <w:rFonts w:ascii="Arial" w:hAnsi="Arial" w:cs="Arial"/>
                <w:b/>
                <w:bCs/>
                <w:color w:val="FF0000"/>
                <w:u w:val="single"/>
                <w:lang w:eastAsia="fr-FR"/>
              </w:rPr>
              <w:t>chaque jour et au fur et à mesure de vos observations</w:t>
            </w:r>
            <w:r w:rsidR="005537AD" w:rsidRPr="00093580">
              <w:rPr>
                <w:rFonts w:ascii="Arial" w:hAnsi="Arial" w:cs="Arial"/>
                <w:bCs/>
                <w:lang w:eastAsia="fr-FR"/>
              </w:rPr>
              <w:t>, la fiche Journal de bord.</w:t>
            </w:r>
          </w:p>
          <w:p w14:paraId="6F1ECCE0" w14:textId="77777777" w:rsidR="00093580" w:rsidRDefault="00093580" w:rsidP="00093580">
            <w:pPr>
              <w:pStyle w:val="Paragraphedeliste"/>
              <w:rPr>
                <w:rFonts w:ascii="Arial" w:hAnsi="Arial" w:cs="Arial"/>
                <w:bCs/>
                <w:lang w:eastAsia="fr-FR"/>
              </w:rPr>
            </w:pPr>
          </w:p>
          <w:p w14:paraId="0BA69B39" w14:textId="23C62351" w:rsidR="005537AD" w:rsidRDefault="007D34D7" w:rsidP="00A36F16">
            <w:pPr>
              <w:numPr>
                <w:ilvl w:val="0"/>
                <w:numId w:val="9"/>
              </w:numPr>
              <w:suppressAutoHyphens w:val="0"/>
              <w:ind w:left="743" w:hanging="284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093580">
              <w:rPr>
                <w:rFonts w:ascii="Arial" w:hAnsi="Arial" w:cs="Arial"/>
                <w:bCs/>
                <w:lang w:eastAsia="fr-FR"/>
              </w:rPr>
              <w:t>De</w:t>
            </w:r>
            <w:r w:rsidR="005537AD" w:rsidRPr="00093580">
              <w:rPr>
                <w:rFonts w:ascii="Arial" w:hAnsi="Arial" w:cs="Arial"/>
                <w:bCs/>
                <w:lang w:eastAsia="fr-FR"/>
              </w:rPr>
              <w:t xml:space="preserve"> conserver une trace de vos observations, afin de pouvoir compléter par la suite toutes les rubriques de votre livret. </w:t>
            </w:r>
          </w:p>
          <w:p w14:paraId="119D9846" w14:textId="77777777" w:rsidR="00A36F16" w:rsidRPr="00093580" w:rsidRDefault="00A36F16" w:rsidP="00A36F16">
            <w:p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</w:p>
        </w:tc>
      </w:tr>
      <w:tr w:rsidR="005537AD" w:rsidRPr="005537AD" w14:paraId="3E691387" w14:textId="77777777" w:rsidTr="006B6ED2">
        <w:tc>
          <w:tcPr>
            <w:tcW w:w="10804" w:type="dxa"/>
            <w:shd w:val="clear" w:color="auto" w:fill="E6E6E6"/>
            <w:vAlign w:val="center"/>
          </w:tcPr>
          <w:p w14:paraId="7D8A5197" w14:textId="77777777" w:rsidR="005537AD" w:rsidRPr="005537AD" w:rsidRDefault="005537AD" w:rsidP="007F1038">
            <w:pPr>
              <w:suppressAutoHyphens w:val="0"/>
              <w:jc w:val="center"/>
              <w:rPr>
                <w:rFonts w:ascii="Arial" w:hAnsi="Arial" w:cs="Arial"/>
                <w:b/>
                <w:u w:val="single"/>
                <w:lang w:eastAsia="fr-FR"/>
              </w:rPr>
            </w:pPr>
            <w:r>
              <w:rPr>
                <w:rFonts w:ascii="Arial" w:hAnsi="Arial" w:cs="Arial"/>
                <w:b/>
                <w:bCs/>
                <w:u w:val="single"/>
                <w:lang w:eastAsia="fr-FR"/>
              </w:rPr>
              <w:lastRenderedPageBreak/>
              <w:br w:type="page"/>
            </w:r>
            <w:r w:rsidR="00DF1678">
              <w:rPr>
                <w:rFonts w:ascii="Arial" w:hAnsi="Arial" w:cs="Arial"/>
                <w:b/>
                <w:bCs/>
                <w:noProof/>
                <w:sz w:val="28"/>
                <w:szCs w:val="28"/>
                <w:u w:val="single"/>
                <w:lang w:eastAsia="fr-FR"/>
              </w:rPr>
              <w:drawing>
                <wp:anchor distT="0" distB="0" distL="114300" distR="114300" simplePos="0" relativeHeight="251675136" behindDoc="0" locked="0" layoutInCell="1" allowOverlap="1" wp14:anchorId="3BB47F44" wp14:editId="16832D8C">
                  <wp:simplePos x="0" y="0"/>
                  <wp:positionH relativeFrom="column">
                    <wp:posOffset>6380480</wp:posOffset>
                  </wp:positionH>
                  <wp:positionV relativeFrom="paragraph">
                    <wp:posOffset>173990</wp:posOffset>
                  </wp:positionV>
                  <wp:extent cx="371475" cy="371475"/>
                  <wp:effectExtent l="0" t="0" r="9525" b="9525"/>
                  <wp:wrapNone/>
                  <wp:docPr id="77" name="Image 3" descr="Résultat de recherche d'images pour &quot;livre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ésultat de recherche d'images pour &quot;livre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sz w:val="32"/>
              </w:rPr>
              <w:t>APR</w:t>
            </w:r>
            <w:r w:rsidR="007F1038">
              <w:rPr>
                <w:rFonts w:ascii="Arial" w:hAnsi="Arial" w:cs="Arial"/>
                <w:sz w:val="32"/>
              </w:rPr>
              <w:t>È</w:t>
            </w:r>
            <w:r>
              <w:rPr>
                <w:rFonts w:ascii="Arial" w:hAnsi="Arial" w:cs="Arial"/>
                <w:sz w:val="32"/>
              </w:rPr>
              <w:t>S</w:t>
            </w:r>
            <w:r w:rsidRPr="005537AD">
              <w:rPr>
                <w:rFonts w:ascii="Arial" w:hAnsi="Arial" w:cs="Arial"/>
                <w:sz w:val="32"/>
              </w:rPr>
              <w:t xml:space="preserve"> LE STAGE</w:t>
            </w:r>
          </w:p>
        </w:tc>
      </w:tr>
      <w:tr w:rsidR="005537AD" w:rsidRPr="005537AD" w14:paraId="41A778A6" w14:textId="77777777" w:rsidTr="00512860">
        <w:tc>
          <w:tcPr>
            <w:tcW w:w="10804" w:type="dxa"/>
            <w:shd w:val="clear" w:color="auto" w:fill="auto"/>
          </w:tcPr>
          <w:p w14:paraId="601EFDAE" w14:textId="77777777" w:rsidR="005537AD" w:rsidRDefault="005537AD" w:rsidP="00512860">
            <w:pPr>
              <w:ind w:left="720"/>
              <w:rPr>
                <w:rFonts w:ascii="Arial" w:hAnsi="Arial" w:cs="Arial"/>
                <w:b/>
                <w:u w:val="single"/>
              </w:rPr>
            </w:pPr>
          </w:p>
          <w:p w14:paraId="1FF6DBAC" w14:textId="77777777" w:rsidR="005537AD" w:rsidRPr="00B62A73" w:rsidRDefault="005537AD" w:rsidP="00B62A73">
            <w:pPr>
              <w:numPr>
                <w:ilvl w:val="0"/>
                <w:numId w:val="11"/>
              </w:numPr>
              <w:suppressAutoHyphens w:val="0"/>
              <w:contextualSpacing/>
              <w:rPr>
                <w:rFonts w:ascii="Arial" w:hAnsi="Arial" w:cs="Arial"/>
                <w:b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color w:val="FF0000"/>
                <w:lang w:eastAsia="fr-FR"/>
              </w:rPr>
              <w:t>La saisie sur ordinateur est obligatoire</w:t>
            </w:r>
            <w:r w:rsidRPr="005537AD">
              <w:rPr>
                <w:rFonts w:ascii="Arial" w:hAnsi="Arial" w:cs="Arial"/>
                <w:b/>
                <w:bCs/>
                <w:lang w:eastAsia="fr-FR"/>
              </w:rPr>
              <w:t xml:space="preserve"> </w:t>
            </w:r>
            <w:r w:rsidR="00093580">
              <w:rPr>
                <w:rFonts w:ascii="Arial" w:hAnsi="Arial" w:cs="Arial"/>
                <w:bCs/>
                <w:lang w:eastAsia="fr-FR"/>
              </w:rPr>
              <w:t xml:space="preserve">sauf les pages d’évaluation : </w:t>
            </w:r>
            <w:r w:rsidRPr="00093580">
              <w:rPr>
                <w:rFonts w:ascii="Arial" w:hAnsi="Arial" w:cs="Arial"/>
                <w:bCs/>
                <w:u w:val="single"/>
                <w:lang w:eastAsia="fr-FR"/>
              </w:rPr>
              <w:t xml:space="preserve">pages </w:t>
            </w:r>
            <w:r w:rsidR="00093580" w:rsidRPr="00093580">
              <w:rPr>
                <w:rFonts w:ascii="Arial" w:hAnsi="Arial" w:cs="Arial"/>
                <w:bCs/>
                <w:u w:val="single"/>
                <w:lang w:eastAsia="fr-FR"/>
              </w:rPr>
              <w:t>21</w:t>
            </w:r>
            <w:r w:rsidRPr="00093580">
              <w:rPr>
                <w:rFonts w:ascii="Arial" w:hAnsi="Arial" w:cs="Arial"/>
                <w:bCs/>
                <w:u w:val="single"/>
                <w:lang w:eastAsia="fr-FR"/>
              </w:rPr>
              <w:t xml:space="preserve"> et </w:t>
            </w:r>
            <w:r w:rsidR="00093580" w:rsidRPr="00093580">
              <w:rPr>
                <w:rFonts w:ascii="Arial" w:hAnsi="Arial" w:cs="Arial"/>
                <w:bCs/>
                <w:u w:val="single"/>
                <w:lang w:eastAsia="fr-FR"/>
              </w:rPr>
              <w:t>22</w:t>
            </w:r>
            <w:r w:rsidRPr="00B62A73">
              <w:rPr>
                <w:rFonts w:ascii="Arial" w:hAnsi="Arial" w:cs="Arial"/>
                <w:bCs/>
                <w:lang w:eastAsia="fr-FR"/>
              </w:rPr>
              <w:t xml:space="preserve">. </w:t>
            </w:r>
            <w:r w:rsidR="00B62A73">
              <w:rPr>
                <w:rFonts w:ascii="Arial" w:hAnsi="Arial" w:cs="Arial"/>
                <w:bCs/>
                <w:lang w:eastAsia="fr-FR"/>
              </w:rPr>
              <w:t xml:space="preserve">       </w:t>
            </w:r>
            <w:r w:rsidRPr="00B62A73">
              <w:rPr>
                <w:rFonts w:ascii="Arial" w:hAnsi="Arial" w:cs="Arial"/>
                <w:bCs/>
                <w:lang w:eastAsia="fr-FR"/>
              </w:rPr>
              <w:t>S</w:t>
            </w:r>
            <w:r w:rsidRPr="00B62A73">
              <w:rPr>
                <w:rFonts w:ascii="Arial" w:hAnsi="Arial" w:cs="Arial"/>
                <w:noProof/>
                <w:lang w:eastAsia="fr-FR"/>
              </w:rPr>
              <w:t>i vous rencontrez des difficultés pour accéder à un ordinateur, n’hésitez pas à vous rendre au CDI.</w:t>
            </w:r>
          </w:p>
          <w:p w14:paraId="5C5618B2" w14:textId="77777777" w:rsidR="005537AD" w:rsidRPr="005537AD" w:rsidRDefault="005537AD" w:rsidP="005537AD">
            <w:pPr>
              <w:suppressAutoHyphens w:val="0"/>
              <w:ind w:left="360"/>
              <w:rPr>
                <w:rFonts w:ascii="Arial" w:hAnsi="Arial" w:cs="Arial"/>
                <w:b/>
                <w:lang w:eastAsia="fr-FR"/>
              </w:rPr>
            </w:pPr>
          </w:p>
          <w:p w14:paraId="6DFE3BE1" w14:textId="77777777" w:rsidR="005537AD" w:rsidRPr="005537AD" w:rsidRDefault="005537AD" w:rsidP="005537AD">
            <w:pPr>
              <w:numPr>
                <w:ilvl w:val="0"/>
                <w:numId w:val="11"/>
              </w:num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color w:val="FF0000"/>
                <w:lang w:eastAsia="fr-FR"/>
              </w:rPr>
              <w:t>Vous imprimez et reliez votre livret</w:t>
            </w:r>
            <w:r w:rsidRPr="005537AD">
              <w:rPr>
                <w:rFonts w:ascii="Arial" w:hAnsi="Arial" w:cs="Arial"/>
                <w:b/>
                <w:bCs/>
                <w:lang w:eastAsia="fr-FR"/>
              </w:rPr>
              <w:t> </w:t>
            </w:r>
            <w:r w:rsidRPr="005537AD">
              <w:rPr>
                <w:rFonts w:ascii="Arial" w:hAnsi="Arial" w:cs="Arial"/>
                <w:bCs/>
                <w:lang w:eastAsia="fr-FR"/>
              </w:rPr>
              <w:t>(</w:t>
            </w:r>
            <w:r w:rsidRPr="00A36F16">
              <w:rPr>
                <w:rFonts w:ascii="Arial" w:hAnsi="Arial" w:cs="Arial"/>
                <w:bCs/>
                <w:u w:val="single"/>
                <w:lang w:eastAsia="fr-FR"/>
              </w:rPr>
              <w:t>pas de porte-vues</w:t>
            </w:r>
            <w:r w:rsidRPr="005537AD">
              <w:rPr>
                <w:rFonts w:ascii="Arial" w:hAnsi="Arial" w:cs="Arial"/>
                <w:bCs/>
                <w:lang w:eastAsia="fr-FR"/>
              </w:rPr>
              <w:t>) : agrafe / réglette / spirale / etc.</w:t>
            </w:r>
          </w:p>
          <w:p w14:paraId="4D4C1110" w14:textId="77777777" w:rsidR="005537AD" w:rsidRPr="005537AD" w:rsidRDefault="005537AD" w:rsidP="005537AD">
            <w:pPr>
              <w:suppressAutoHyphens w:val="0"/>
              <w:rPr>
                <w:rFonts w:ascii="Arial" w:hAnsi="Arial" w:cs="Arial"/>
                <w:b/>
                <w:bCs/>
                <w:lang w:eastAsia="fr-FR"/>
              </w:rPr>
            </w:pPr>
          </w:p>
          <w:p w14:paraId="7A37630F" w14:textId="65AF7DDE" w:rsidR="00A36F16" w:rsidRPr="00A36F16" w:rsidRDefault="005537AD" w:rsidP="005537AD">
            <w:pPr>
              <w:numPr>
                <w:ilvl w:val="0"/>
                <w:numId w:val="11"/>
              </w:num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color w:val="FF0000"/>
                <w:lang w:eastAsia="fr-FR"/>
              </w:rPr>
              <w:t>Vous remettez votre livret complet et relié à votre Professeur Principal</w:t>
            </w:r>
            <w:r w:rsidR="00C11185">
              <w:rPr>
                <w:rFonts w:ascii="Arial" w:hAnsi="Arial" w:cs="Arial"/>
                <w:b/>
                <w:bCs/>
                <w:lang w:eastAsia="fr-FR"/>
              </w:rPr>
              <w:t> </w:t>
            </w:r>
            <w:r w:rsidR="00A36F16" w:rsidRPr="00A36F16">
              <w:rPr>
                <w:rFonts w:ascii="Arial" w:hAnsi="Arial" w:cs="Arial"/>
                <w:bCs/>
                <w:lang w:eastAsia="fr-FR"/>
              </w:rPr>
              <w:t>au retour des vacances d’hiver</w:t>
            </w:r>
            <w:r w:rsidR="00A36F16">
              <w:rPr>
                <w:rFonts w:ascii="Arial" w:hAnsi="Arial" w:cs="Arial"/>
                <w:b/>
                <w:bCs/>
                <w:lang w:eastAsia="fr-FR"/>
              </w:rPr>
              <w:t xml:space="preserve"> </w:t>
            </w:r>
            <w:r w:rsidR="00C11185">
              <w:rPr>
                <w:rFonts w:ascii="Arial" w:hAnsi="Arial" w:cs="Arial"/>
                <w:bCs/>
                <w:lang w:eastAsia="fr-FR"/>
              </w:rPr>
              <w:t xml:space="preserve">: </w:t>
            </w:r>
            <w:r w:rsidR="007D34D7">
              <w:rPr>
                <w:rFonts w:ascii="Arial" w:hAnsi="Arial" w:cs="Arial"/>
                <w:bCs/>
                <w:lang w:eastAsia="fr-FR"/>
              </w:rPr>
              <w:t xml:space="preserve">du </w:t>
            </w:r>
            <w:r w:rsidR="00554C89">
              <w:rPr>
                <w:rFonts w:ascii="Arial" w:hAnsi="Arial" w:cs="Arial"/>
                <w:b/>
                <w:lang w:eastAsia="fr-FR"/>
              </w:rPr>
              <w:t>9</w:t>
            </w:r>
            <w:r w:rsidR="007D34D7" w:rsidRPr="007D34D7">
              <w:rPr>
                <w:rFonts w:ascii="Arial" w:hAnsi="Arial" w:cs="Arial"/>
                <w:b/>
                <w:lang w:eastAsia="fr-FR"/>
              </w:rPr>
              <w:t xml:space="preserve"> </w:t>
            </w:r>
            <w:r w:rsidR="007D34D7" w:rsidRPr="007D34D7">
              <w:rPr>
                <w:rFonts w:ascii="Arial" w:hAnsi="Arial" w:cs="Arial"/>
                <w:bCs/>
                <w:lang w:eastAsia="fr-FR"/>
              </w:rPr>
              <w:t>au</w:t>
            </w:r>
            <w:r w:rsidR="007D34D7" w:rsidRPr="007D34D7">
              <w:rPr>
                <w:rFonts w:ascii="Arial" w:hAnsi="Arial" w:cs="Arial"/>
                <w:b/>
                <w:lang w:eastAsia="fr-FR"/>
              </w:rPr>
              <w:t xml:space="preserve"> </w:t>
            </w:r>
            <w:r w:rsidR="00554C89">
              <w:rPr>
                <w:rFonts w:ascii="Arial" w:hAnsi="Arial" w:cs="Arial"/>
                <w:b/>
                <w:lang w:eastAsia="fr-FR"/>
              </w:rPr>
              <w:t>13</w:t>
            </w:r>
            <w:r w:rsidR="007D34D7" w:rsidRPr="007D34D7">
              <w:rPr>
                <w:rFonts w:ascii="Arial" w:hAnsi="Arial" w:cs="Arial"/>
                <w:b/>
                <w:lang w:eastAsia="fr-FR"/>
              </w:rPr>
              <w:t xml:space="preserve"> mars 202</w:t>
            </w:r>
            <w:r w:rsidR="00554C89">
              <w:rPr>
                <w:rFonts w:ascii="Arial" w:hAnsi="Arial" w:cs="Arial"/>
                <w:b/>
                <w:lang w:eastAsia="fr-FR"/>
              </w:rPr>
              <w:t>6</w:t>
            </w:r>
            <w:r w:rsidRPr="005537AD">
              <w:rPr>
                <w:rFonts w:ascii="Arial" w:hAnsi="Arial" w:cs="Arial"/>
                <w:bCs/>
                <w:lang w:eastAsia="fr-FR"/>
              </w:rPr>
              <w:t>.</w:t>
            </w:r>
            <w:r w:rsidRPr="005537AD">
              <w:rPr>
                <w:rFonts w:ascii="Arial" w:hAnsi="Arial" w:cs="Arial"/>
                <w:lang w:eastAsia="fr-FR"/>
              </w:rPr>
              <w:t xml:space="preserve"> </w:t>
            </w:r>
          </w:p>
          <w:p w14:paraId="39E024E5" w14:textId="77777777" w:rsidR="005537AD" w:rsidRPr="005120CB" w:rsidRDefault="00A36F16" w:rsidP="00A36F16">
            <w:p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 w:rsidRPr="00A36F16">
              <w:rPr>
                <w:rFonts w:ascii="Arial" w:hAnsi="Arial" w:cs="Arial"/>
                <w:lang w:eastAsia="fr-FR"/>
              </w:rPr>
              <w:t xml:space="preserve">           </w:t>
            </w:r>
            <w:r w:rsidR="005537AD" w:rsidRPr="00A36F16">
              <w:rPr>
                <w:rFonts w:ascii="Arial" w:hAnsi="Arial" w:cs="Arial"/>
                <w:u w:val="single"/>
                <w:lang w:eastAsia="fr-FR"/>
              </w:rPr>
              <w:t>A</w:t>
            </w:r>
            <w:r w:rsidR="005537AD" w:rsidRPr="00A36F16">
              <w:rPr>
                <w:rFonts w:ascii="Arial" w:hAnsi="Arial" w:cs="Arial"/>
                <w:bCs/>
                <w:u w:val="single"/>
                <w:lang w:eastAsia="fr-FR"/>
              </w:rPr>
              <w:t>ttention</w:t>
            </w:r>
            <w:r w:rsidR="005537AD" w:rsidRPr="005537AD">
              <w:rPr>
                <w:rFonts w:ascii="Arial" w:hAnsi="Arial" w:cs="Arial"/>
                <w:bCs/>
                <w:lang w:eastAsia="fr-FR"/>
              </w:rPr>
              <w:t> : pénalité en cas de retard.</w:t>
            </w:r>
          </w:p>
          <w:p w14:paraId="66F43523" w14:textId="77777777" w:rsidR="00793564" w:rsidRPr="005537AD" w:rsidRDefault="00793564" w:rsidP="006B6ED2">
            <w:pPr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50CC5896" w14:textId="77777777" w:rsidR="005537AD" w:rsidRDefault="005537AD" w:rsidP="005537AD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p w14:paraId="4A6F5BFE" w14:textId="77777777" w:rsidR="005537AD" w:rsidRDefault="005537AD" w:rsidP="005537AD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120CB" w:rsidRPr="005537AD" w14:paraId="1679AFC3" w14:textId="77777777" w:rsidTr="00771447">
        <w:tc>
          <w:tcPr>
            <w:tcW w:w="10804" w:type="dxa"/>
            <w:shd w:val="clear" w:color="auto" w:fill="E6E6E6"/>
            <w:vAlign w:val="center"/>
          </w:tcPr>
          <w:p w14:paraId="2D28EF86" w14:textId="77777777" w:rsidR="005120CB" w:rsidRPr="005120CB" w:rsidRDefault="005120CB" w:rsidP="007F1038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8"/>
                <w:szCs w:val="28"/>
                <w:u w:val="single"/>
                <w:lang w:eastAsia="fr-FR"/>
              </w:rPr>
            </w:pPr>
            <w:r w:rsidRPr="005537AD">
              <w:rPr>
                <w:rFonts w:ascii="Arial" w:hAnsi="Arial" w:cs="Arial"/>
                <w:sz w:val="32"/>
              </w:rPr>
              <w:t>R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Pr="005537AD">
              <w:rPr>
                <w:rFonts w:ascii="Arial" w:hAnsi="Arial" w:cs="Arial"/>
                <w:sz w:val="32"/>
              </w:rPr>
              <w:t>DACTION DU RAPPORT DE STAGE</w:t>
            </w:r>
          </w:p>
        </w:tc>
      </w:tr>
      <w:tr w:rsidR="005120CB" w:rsidRPr="005537AD" w14:paraId="22B21173" w14:textId="77777777" w:rsidTr="00512860">
        <w:tc>
          <w:tcPr>
            <w:tcW w:w="10804" w:type="dxa"/>
            <w:shd w:val="clear" w:color="auto" w:fill="auto"/>
          </w:tcPr>
          <w:p w14:paraId="55589BA3" w14:textId="77777777" w:rsidR="005120CB" w:rsidRPr="005537AD" w:rsidRDefault="00DF1678" w:rsidP="005120CB">
            <w:pPr>
              <w:suppressAutoHyphens w:val="0"/>
              <w:rPr>
                <w:rFonts w:ascii="Arial" w:hAnsi="Arial" w:cs="Arial"/>
                <w:b/>
                <w:bCs/>
                <w:sz w:val="28"/>
                <w:szCs w:val="28"/>
                <w:u w:val="single"/>
                <w:lang w:eastAsia="fr-FR"/>
              </w:rPr>
            </w:pPr>
            <w:r>
              <w:rPr>
                <w:rFonts w:ascii="Arial" w:hAnsi="Arial" w:cs="Arial"/>
                <w:b/>
                <w:noProof/>
                <w:u w:val="single"/>
                <w:lang w:eastAsia="fr-FR"/>
              </w:rPr>
              <w:drawing>
                <wp:anchor distT="0" distB="0" distL="114300" distR="114300" simplePos="0" relativeHeight="251674112" behindDoc="0" locked="0" layoutInCell="1" allowOverlap="1" wp14:anchorId="4176FF2B" wp14:editId="0D27EE04">
                  <wp:simplePos x="0" y="0"/>
                  <wp:positionH relativeFrom="column">
                    <wp:posOffset>6311900</wp:posOffset>
                  </wp:positionH>
                  <wp:positionV relativeFrom="paragraph">
                    <wp:posOffset>58420</wp:posOffset>
                  </wp:positionV>
                  <wp:extent cx="371475" cy="371475"/>
                  <wp:effectExtent l="0" t="0" r="9525" b="9525"/>
                  <wp:wrapNone/>
                  <wp:docPr id="76" name="Image 3" descr="Résultat de recherche d'images pour &quot;livre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ésultat de recherche d'images pour &quot;livre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357A736" w14:textId="77777777" w:rsidR="005120CB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u w:val="single"/>
                <w:lang w:eastAsia="fr-FR"/>
              </w:rPr>
              <w:t>Rédiger</w:t>
            </w:r>
            <w:r w:rsidRPr="005537AD">
              <w:rPr>
                <w:rFonts w:ascii="Arial" w:hAnsi="Arial" w:cs="Arial"/>
                <w:bCs/>
                <w:lang w:eastAsia="fr-FR"/>
              </w:rPr>
              <w:t xml:space="preserve"> dans une langue de qualité, en faisant des phrases complètes</w:t>
            </w:r>
            <w:r w:rsidR="00A36F16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14B6AB25" w14:textId="77777777" w:rsidR="006B6ED2" w:rsidRPr="006B6ED2" w:rsidRDefault="006B6ED2" w:rsidP="006B6ED2">
            <w:pPr>
              <w:suppressAutoHyphens w:val="0"/>
              <w:ind w:left="720"/>
              <w:contextualSpacing/>
              <w:rPr>
                <w:rFonts w:ascii="Arial" w:hAnsi="Arial" w:cs="Arial"/>
                <w:bCs/>
                <w:sz w:val="16"/>
                <w:szCs w:val="16"/>
                <w:lang w:eastAsia="fr-FR"/>
              </w:rPr>
            </w:pPr>
          </w:p>
          <w:p w14:paraId="3ED06CD4" w14:textId="77777777" w:rsidR="005120CB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Employer un lexiqu</w:t>
            </w:r>
            <w:r w:rsidR="00C5337A">
              <w:rPr>
                <w:rFonts w:ascii="Arial" w:hAnsi="Arial" w:cs="Arial"/>
                <w:bCs/>
                <w:lang w:eastAsia="fr-FR"/>
              </w:rPr>
              <w:t xml:space="preserve">e </w:t>
            </w:r>
            <w:r w:rsidR="00C5337A" w:rsidRPr="00A36F16">
              <w:rPr>
                <w:rFonts w:ascii="Arial" w:hAnsi="Arial" w:cs="Arial"/>
                <w:b/>
                <w:bCs/>
                <w:lang w:eastAsia="fr-FR"/>
              </w:rPr>
              <w:t>technique</w:t>
            </w:r>
            <w:r w:rsidR="00C5337A">
              <w:rPr>
                <w:rFonts w:ascii="Arial" w:hAnsi="Arial" w:cs="Arial"/>
                <w:bCs/>
                <w:lang w:eastAsia="fr-FR"/>
              </w:rPr>
              <w:t xml:space="preserve"> : </w:t>
            </w:r>
            <w:r w:rsidRPr="005537AD">
              <w:rPr>
                <w:rFonts w:ascii="Arial" w:hAnsi="Arial" w:cs="Arial"/>
                <w:bCs/>
                <w:lang w:eastAsia="fr-FR"/>
              </w:rPr>
              <w:t>ma</w:t>
            </w:r>
            <w:r w:rsidR="00C5337A">
              <w:rPr>
                <w:rFonts w:ascii="Arial" w:hAnsi="Arial" w:cs="Arial"/>
                <w:bCs/>
                <w:lang w:eastAsia="fr-FR"/>
              </w:rPr>
              <w:t>tériel utilisé, matériaux, etc.</w:t>
            </w:r>
          </w:p>
          <w:p w14:paraId="5CEBD84E" w14:textId="77777777" w:rsidR="006B6ED2" w:rsidRPr="006B6ED2" w:rsidRDefault="006B6ED2" w:rsidP="006B6ED2">
            <w:pPr>
              <w:suppressAutoHyphens w:val="0"/>
              <w:contextualSpacing/>
              <w:rPr>
                <w:rFonts w:ascii="Arial" w:hAnsi="Arial" w:cs="Arial"/>
                <w:bCs/>
                <w:sz w:val="16"/>
                <w:szCs w:val="16"/>
                <w:lang w:eastAsia="fr-FR"/>
              </w:rPr>
            </w:pPr>
          </w:p>
          <w:p w14:paraId="5ED619A0" w14:textId="77777777" w:rsidR="005120CB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Expliquer et justifier en détail</w:t>
            </w:r>
            <w:r w:rsidR="00A36F16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56A2018A" w14:textId="77777777" w:rsidR="006B6ED2" w:rsidRPr="006B6ED2" w:rsidRDefault="006B6ED2" w:rsidP="006B6ED2">
            <w:pPr>
              <w:suppressAutoHyphens w:val="0"/>
              <w:contextualSpacing/>
              <w:rPr>
                <w:rFonts w:ascii="Arial" w:hAnsi="Arial" w:cs="Arial"/>
                <w:bCs/>
                <w:sz w:val="16"/>
                <w:szCs w:val="16"/>
                <w:lang w:eastAsia="fr-FR"/>
              </w:rPr>
            </w:pPr>
          </w:p>
          <w:p w14:paraId="2021F2FC" w14:textId="77777777" w:rsidR="005120CB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Argumenter</w:t>
            </w:r>
            <w:r w:rsidR="00A36F16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51737DF2" w14:textId="77777777" w:rsidR="006B6ED2" w:rsidRPr="006B6ED2" w:rsidRDefault="006B6ED2" w:rsidP="006B6ED2">
            <w:pPr>
              <w:suppressAutoHyphens w:val="0"/>
              <w:contextualSpacing/>
              <w:rPr>
                <w:rFonts w:ascii="Arial" w:hAnsi="Arial" w:cs="Arial"/>
                <w:bCs/>
                <w:sz w:val="16"/>
                <w:szCs w:val="16"/>
                <w:lang w:eastAsia="fr-FR"/>
              </w:rPr>
            </w:pPr>
          </w:p>
          <w:p w14:paraId="56B382EE" w14:textId="77777777" w:rsidR="005120CB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S’approprier le stage</w:t>
            </w:r>
            <w:r w:rsidR="00A36F16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3FB2D262" w14:textId="77777777" w:rsidR="006B6ED2" w:rsidRPr="006B6ED2" w:rsidRDefault="006B6ED2" w:rsidP="006B6ED2">
            <w:pPr>
              <w:suppressAutoHyphens w:val="0"/>
              <w:contextualSpacing/>
              <w:rPr>
                <w:rFonts w:ascii="Arial" w:hAnsi="Arial" w:cs="Arial"/>
                <w:bCs/>
                <w:sz w:val="16"/>
                <w:szCs w:val="16"/>
                <w:lang w:eastAsia="fr-FR"/>
              </w:rPr>
            </w:pPr>
          </w:p>
          <w:p w14:paraId="4A3DBEFC" w14:textId="77777777" w:rsidR="005120CB" w:rsidRPr="005537AD" w:rsidRDefault="005120CB" w:rsidP="005120CB">
            <w:pPr>
              <w:numPr>
                <w:ilvl w:val="0"/>
                <w:numId w:val="10"/>
              </w:numPr>
              <w:suppressAutoHyphens w:val="0"/>
              <w:contextualSpacing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 xml:space="preserve">Soigner la </w:t>
            </w:r>
            <w:r w:rsidRPr="00A36F16">
              <w:rPr>
                <w:rFonts w:ascii="Arial" w:hAnsi="Arial" w:cs="Arial"/>
                <w:b/>
                <w:bCs/>
                <w:lang w:eastAsia="fr-FR"/>
              </w:rPr>
              <w:t>présentation</w:t>
            </w:r>
            <w:r w:rsidRPr="005537AD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3DD4AB07" w14:textId="77777777" w:rsidR="005120CB" w:rsidRPr="005537AD" w:rsidRDefault="005120CB" w:rsidP="00512860">
            <w:pPr>
              <w:ind w:left="720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24541D74" w14:textId="77777777" w:rsidR="005537AD" w:rsidRPr="005537AD" w:rsidRDefault="005537AD" w:rsidP="005537AD">
      <w:pPr>
        <w:suppressAutoHyphens w:val="0"/>
        <w:ind w:left="720"/>
        <w:contextualSpacing/>
        <w:rPr>
          <w:rFonts w:ascii="Arial" w:hAnsi="Arial" w:cs="Arial"/>
          <w:bCs/>
          <w:lang w:eastAsia="fr-FR"/>
        </w:rPr>
      </w:pPr>
    </w:p>
    <w:p w14:paraId="49FAB937" w14:textId="77777777" w:rsidR="005120CB" w:rsidRDefault="005120CB" w:rsidP="005120CB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120CB" w:rsidRPr="005537AD" w14:paraId="4C3C941D" w14:textId="77777777" w:rsidTr="00771447">
        <w:tc>
          <w:tcPr>
            <w:tcW w:w="10804" w:type="dxa"/>
            <w:shd w:val="clear" w:color="auto" w:fill="E6E6E6"/>
            <w:vAlign w:val="center"/>
          </w:tcPr>
          <w:p w14:paraId="32A05729" w14:textId="77777777" w:rsidR="005120CB" w:rsidRPr="005120CB" w:rsidRDefault="005120CB" w:rsidP="007F1038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8"/>
                <w:szCs w:val="28"/>
                <w:u w:val="single"/>
                <w:lang w:eastAsia="fr-FR"/>
              </w:rPr>
            </w:pPr>
            <w:r w:rsidRPr="005537AD">
              <w:rPr>
                <w:rFonts w:ascii="Arial" w:hAnsi="Arial" w:cs="Arial"/>
                <w:sz w:val="32"/>
              </w:rPr>
              <w:t>PR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Pr="005537AD">
              <w:rPr>
                <w:rFonts w:ascii="Arial" w:hAnsi="Arial" w:cs="Arial"/>
                <w:sz w:val="32"/>
              </w:rPr>
              <w:t>SENTATION ORALE DU RAPPORT DE STAGE</w:t>
            </w:r>
          </w:p>
        </w:tc>
      </w:tr>
      <w:tr w:rsidR="005120CB" w:rsidRPr="005537AD" w14:paraId="23893106" w14:textId="77777777" w:rsidTr="00512860">
        <w:tc>
          <w:tcPr>
            <w:tcW w:w="10804" w:type="dxa"/>
            <w:shd w:val="clear" w:color="auto" w:fill="auto"/>
          </w:tcPr>
          <w:p w14:paraId="4B0AFCAB" w14:textId="77777777" w:rsidR="005120CB" w:rsidRPr="005537AD" w:rsidRDefault="005120CB" w:rsidP="00512860">
            <w:pPr>
              <w:suppressAutoHyphens w:val="0"/>
              <w:rPr>
                <w:rFonts w:ascii="Arial" w:hAnsi="Arial" w:cs="Arial"/>
                <w:b/>
                <w:bCs/>
                <w:sz w:val="28"/>
                <w:szCs w:val="28"/>
                <w:u w:val="single"/>
                <w:lang w:eastAsia="fr-FR"/>
              </w:rPr>
            </w:pPr>
          </w:p>
          <w:p w14:paraId="7F8C07AE" w14:textId="570836B9" w:rsidR="005120CB" w:rsidRPr="0054774C" w:rsidRDefault="005120CB" w:rsidP="0054774C">
            <w:pPr>
              <w:numPr>
                <w:ilvl w:val="0"/>
                <w:numId w:val="14"/>
              </w:num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 w:rsidRPr="0054774C">
              <w:rPr>
                <w:rFonts w:ascii="Arial" w:hAnsi="Arial" w:cs="Arial"/>
                <w:b/>
                <w:bCs/>
                <w:lang w:eastAsia="fr-FR"/>
              </w:rPr>
              <w:t xml:space="preserve">Vous </w:t>
            </w:r>
            <w:r w:rsidR="00C5337A" w:rsidRPr="0054774C">
              <w:rPr>
                <w:rFonts w:ascii="Arial" w:hAnsi="Arial" w:cs="Arial"/>
                <w:b/>
                <w:bCs/>
                <w:lang w:eastAsia="fr-FR"/>
              </w:rPr>
              <w:t xml:space="preserve">serez convoqué(e) </w:t>
            </w:r>
            <w:r w:rsidR="007F1038">
              <w:rPr>
                <w:rFonts w:ascii="Arial" w:hAnsi="Arial" w:cs="Arial"/>
                <w:b/>
                <w:bCs/>
                <w:lang w:eastAsia="fr-FR"/>
              </w:rPr>
              <w:t xml:space="preserve">le </w:t>
            </w:r>
            <w:r w:rsidR="007F1038" w:rsidRPr="00B62A73">
              <w:rPr>
                <w:rFonts w:ascii="Arial" w:hAnsi="Arial" w:cs="Arial"/>
                <w:b/>
                <w:bCs/>
                <w:u w:val="single"/>
                <w:lang w:eastAsia="fr-FR"/>
              </w:rPr>
              <w:t xml:space="preserve">mercredi </w:t>
            </w:r>
            <w:r w:rsidR="00554C89">
              <w:rPr>
                <w:rFonts w:ascii="Arial" w:hAnsi="Arial" w:cs="Arial"/>
                <w:b/>
                <w:bCs/>
                <w:u w:val="single"/>
                <w:lang w:eastAsia="fr-FR"/>
              </w:rPr>
              <w:t>8</w:t>
            </w:r>
            <w:r w:rsidR="00AB3639">
              <w:rPr>
                <w:rFonts w:ascii="Arial" w:hAnsi="Arial" w:cs="Arial"/>
                <w:b/>
                <w:bCs/>
                <w:u w:val="single"/>
                <w:lang w:eastAsia="fr-FR"/>
              </w:rPr>
              <w:t xml:space="preserve"> </w:t>
            </w:r>
            <w:r w:rsidR="0054774C" w:rsidRPr="00B62A73">
              <w:rPr>
                <w:rFonts w:ascii="Arial" w:hAnsi="Arial" w:cs="Arial"/>
                <w:b/>
                <w:bCs/>
                <w:u w:val="single"/>
                <w:lang w:eastAsia="fr-FR"/>
              </w:rPr>
              <w:t>avril</w:t>
            </w:r>
            <w:r w:rsidR="00C5337A" w:rsidRPr="00B62A73">
              <w:rPr>
                <w:rFonts w:ascii="Arial" w:hAnsi="Arial" w:cs="Arial"/>
                <w:b/>
                <w:bCs/>
                <w:u w:val="single"/>
                <w:lang w:eastAsia="fr-FR"/>
              </w:rPr>
              <w:t xml:space="preserve"> </w:t>
            </w:r>
            <w:r w:rsidR="0017672C" w:rsidRPr="00B62A73">
              <w:rPr>
                <w:rFonts w:ascii="Arial" w:hAnsi="Arial" w:cs="Arial"/>
                <w:b/>
                <w:bCs/>
                <w:u w:val="single"/>
                <w:lang w:eastAsia="fr-FR"/>
              </w:rPr>
              <w:t>20</w:t>
            </w:r>
            <w:r w:rsidR="00181767">
              <w:rPr>
                <w:rFonts w:ascii="Arial" w:hAnsi="Arial" w:cs="Arial"/>
                <w:b/>
                <w:bCs/>
                <w:u w:val="single"/>
                <w:lang w:eastAsia="fr-FR"/>
              </w:rPr>
              <w:t>2</w:t>
            </w:r>
            <w:r w:rsidR="00554C89">
              <w:rPr>
                <w:rFonts w:ascii="Arial" w:hAnsi="Arial" w:cs="Arial"/>
                <w:b/>
                <w:bCs/>
                <w:u w:val="single"/>
                <w:lang w:eastAsia="fr-FR"/>
              </w:rPr>
              <w:t>6</w:t>
            </w:r>
            <w:r w:rsidRPr="0054774C">
              <w:rPr>
                <w:rFonts w:ascii="Arial" w:hAnsi="Arial" w:cs="Arial"/>
                <w:b/>
                <w:bCs/>
                <w:lang w:eastAsia="fr-FR"/>
              </w:rPr>
              <w:t xml:space="preserve"> </w:t>
            </w:r>
            <w:r w:rsidR="0054774C" w:rsidRPr="0054774C">
              <w:rPr>
                <w:rFonts w:ascii="Arial" w:hAnsi="Arial" w:cs="Arial"/>
                <w:b/>
                <w:bCs/>
                <w:lang w:eastAsia="fr-FR"/>
              </w:rPr>
              <w:t xml:space="preserve">à une épreuve de soutenance orale </w:t>
            </w:r>
            <w:r w:rsidR="0054774C">
              <w:rPr>
                <w:rFonts w:ascii="Arial" w:hAnsi="Arial" w:cs="Arial"/>
                <w:b/>
                <w:bCs/>
                <w:lang w:eastAsia="fr-FR"/>
              </w:rPr>
              <w:t xml:space="preserve">d’entraînement </w:t>
            </w:r>
            <w:r w:rsidR="0054774C" w:rsidRPr="0054774C">
              <w:rPr>
                <w:rFonts w:ascii="Arial" w:hAnsi="Arial" w:cs="Arial"/>
                <w:b/>
                <w:bCs/>
                <w:lang w:eastAsia="fr-FR"/>
              </w:rPr>
              <w:t xml:space="preserve">: </w:t>
            </w:r>
            <w:r w:rsidR="00A36F16" w:rsidRPr="0054774C">
              <w:rPr>
                <w:rFonts w:ascii="Arial" w:hAnsi="Arial" w:cs="Arial"/>
                <w:bCs/>
                <w:lang w:eastAsia="fr-FR"/>
              </w:rPr>
              <w:t xml:space="preserve">lors </w:t>
            </w:r>
            <w:r w:rsidR="00A36F16">
              <w:rPr>
                <w:rFonts w:ascii="Arial" w:hAnsi="Arial" w:cs="Arial"/>
                <w:bCs/>
                <w:lang w:eastAsia="fr-FR"/>
              </w:rPr>
              <w:t>d’un e</w:t>
            </w:r>
            <w:r w:rsidR="00A36F16" w:rsidRPr="0054774C">
              <w:rPr>
                <w:rFonts w:ascii="Arial" w:hAnsi="Arial" w:cs="Arial"/>
                <w:bCs/>
                <w:lang w:eastAsia="fr-FR"/>
              </w:rPr>
              <w:t>ntretien individuel de 15 m</w:t>
            </w:r>
            <w:r w:rsidR="00A36F16">
              <w:rPr>
                <w:rFonts w:ascii="Arial" w:hAnsi="Arial" w:cs="Arial"/>
                <w:bCs/>
                <w:lang w:eastAsia="fr-FR"/>
              </w:rPr>
              <w:t xml:space="preserve">in, </w:t>
            </w:r>
            <w:r w:rsidR="0054774C" w:rsidRPr="0054774C">
              <w:rPr>
                <w:rFonts w:ascii="Arial" w:hAnsi="Arial" w:cs="Arial"/>
                <w:bCs/>
                <w:lang w:eastAsia="fr-FR"/>
              </w:rPr>
              <w:t xml:space="preserve">vous pourrez </w:t>
            </w:r>
            <w:r w:rsidRPr="0054774C">
              <w:rPr>
                <w:rFonts w:ascii="Arial" w:hAnsi="Arial" w:cs="Arial"/>
                <w:bCs/>
                <w:lang w:eastAsia="fr-FR"/>
              </w:rPr>
              <w:t>présenter votre stage en entreprise</w:t>
            </w:r>
            <w:r w:rsidR="0054774C" w:rsidRPr="0054774C">
              <w:rPr>
                <w:rFonts w:ascii="Arial" w:hAnsi="Arial" w:cs="Arial"/>
                <w:bCs/>
                <w:lang w:eastAsia="fr-FR"/>
              </w:rPr>
              <w:t xml:space="preserve"> </w:t>
            </w:r>
            <w:r w:rsidR="0017672C">
              <w:rPr>
                <w:rFonts w:ascii="Arial" w:hAnsi="Arial" w:cs="Arial"/>
                <w:bCs/>
                <w:lang w:eastAsia="fr-FR"/>
              </w:rPr>
              <w:t xml:space="preserve">ou tout autre projet </w:t>
            </w:r>
            <w:r w:rsidR="00571918" w:rsidRPr="00571918">
              <w:rPr>
                <w:rFonts w:ascii="Arial" w:hAnsi="Arial" w:cs="Arial"/>
                <w:bCs/>
                <w:lang w:eastAsia="fr-FR"/>
              </w:rPr>
              <w:t>relevant de</w:t>
            </w:r>
            <w:r w:rsidR="00571918">
              <w:rPr>
                <w:rFonts w:ascii="Arial" w:hAnsi="Arial" w:cs="Arial"/>
                <w:bCs/>
                <w:lang w:eastAsia="fr-FR"/>
              </w:rPr>
              <w:t xml:space="preserve"> l’un de</w:t>
            </w:r>
            <w:r w:rsidR="00571918" w:rsidRPr="00571918">
              <w:rPr>
                <w:rFonts w:ascii="Arial" w:hAnsi="Arial" w:cs="Arial"/>
                <w:bCs/>
                <w:lang w:eastAsia="fr-FR"/>
              </w:rPr>
              <w:t>s Parcours éducatifs</w:t>
            </w:r>
            <w:r w:rsidR="00571918">
              <w:rPr>
                <w:rFonts w:ascii="Arial" w:hAnsi="Arial" w:cs="Arial"/>
                <w:b/>
                <w:bCs/>
                <w:lang w:eastAsia="fr-FR"/>
              </w:rPr>
              <w:t xml:space="preserve"> </w:t>
            </w:r>
            <w:r w:rsidR="0017672C">
              <w:rPr>
                <w:rFonts w:ascii="Arial" w:hAnsi="Arial" w:cs="Arial"/>
                <w:bCs/>
                <w:lang w:eastAsia="fr-FR"/>
              </w:rPr>
              <w:t xml:space="preserve">que vous aurez mené durant </w:t>
            </w:r>
            <w:r w:rsidR="002A2D47">
              <w:rPr>
                <w:rFonts w:ascii="Arial" w:hAnsi="Arial" w:cs="Arial"/>
                <w:bCs/>
                <w:lang w:eastAsia="fr-FR"/>
              </w:rPr>
              <w:t>vos</w:t>
            </w:r>
            <w:r w:rsidR="0017672C">
              <w:rPr>
                <w:rFonts w:ascii="Arial" w:hAnsi="Arial" w:cs="Arial"/>
                <w:bCs/>
                <w:lang w:eastAsia="fr-FR"/>
              </w:rPr>
              <w:t xml:space="preserve"> 4 années de Collège</w:t>
            </w:r>
            <w:r w:rsidR="0054774C">
              <w:rPr>
                <w:rFonts w:ascii="Arial" w:hAnsi="Arial" w:cs="Arial"/>
                <w:bCs/>
                <w:lang w:eastAsia="fr-FR"/>
              </w:rPr>
              <w:t>.</w:t>
            </w:r>
            <w:r w:rsidRPr="0054774C">
              <w:rPr>
                <w:rFonts w:ascii="Arial" w:hAnsi="Arial" w:cs="Arial"/>
                <w:b/>
                <w:bCs/>
                <w:lang w:eastAsia="fr-FR"/>
              </w:rPr>
              <w:t> </w:t>
            </w:r>
          </w:p>
          <w:p w14:paraId="3A0F9D11" w14:textId="77777777" w:rsidR="005120CB" w:rsidRPr="005537AD" w:rsidRDefault="005120CB" w:rsidP="006B6ED2">
            <w:pPr>
              <w:suppressAutoHyphens w:val="0"/>
              <w:ind w:left="720"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Le jury, composé de deux adultes (Professeurs / Personnels Administratifs / Agents) prend</w:t>
            </w:r>
            <w:r w:rsidR="00C5337A">
              <w:rPr>
                <w:rFonts w:ascii="Arial" w:hAnsi="Arial" w:cs="Arial"/>
                <w:bCs/>
                <w:lang w:eastAsia="fr-FR"/>
              </w:rPr>
              <w:t>ra</w:t>
            </w:r>
            <w:r w:rsidRPr="005537AD">
              <w:rPr>
                <w:rFonts w:ascii="Arial" w:hAnsi="Arial" w:cs="Arial"/>
                <w:bCs/>
                <w:lang w:eastAsia="fr-FR"/>
              </w:rPr>
              <w:t xml:space="preserve"> connaissance de votre rapport avant l’entretien.</w:t>
            </w:r>
          </w:p>
          <w:p w14:paraId="04095C96" w14:textId="2BFC5EDB" w:rsidR="005120CB" w:rsidRPr="005537AD" w:rsidRDefault="005120CB" w:rsidP="006B6ED2">
            <w:pPr>
              <w:suppressAutoHyphens w:val="0"/>
              <w:ind w:left="720"/>
              <w:rPr>
                <w:rFonts w:ascii="Arial" w:hAnsi="Arial" w:cs="Arial"/>
                <w:bCs/>
                <w:lang w:eastAsia="fr-FR"/>
              </w:rPr>
            </w:pPr>
            <w:r w:rsidRPr="005537AD">
              <w:rPr>
                <w:rFonts w:ascii="Arial" w:hAnsi="Arial" w:cs="Arial"/>
                <w:bCs/>
                <w:lang w:eastAsia="fr-FR"/>
              </w:rPr>
              <w:t>Cet oral est oblig</w:t>
            </w:r>
            <w:r w:rsidR="00C5337A">
              <w:rPr>
                <w:rFonts w:ascii="Arial" w:hAnsi="Arial" w:cs="Arial"/>
                <w:bCs/>
                <w:lang w:eastAsia="fr-FR"/>
              </w:rPr>
              <w:t xml:space="preserve">atoire et noté : la note figurera </w:t>
            </w:r>
            <w:r w:rsidRPr="005537AD">
              <w:rPr>
                <w:rFonts w:ascii="Arial" w:hAnsi="Arial" w:cs="Arial"/>
                <w:bCs/>
                <w:lang w:eastAsia="fr-FR"/>
              </w:rPr>
              <w:t xml:space="preserve">sur le bulletin scolaire du </w:t>
            </w:r>
            <w:r w:rsidR="007D34D7">
              <w:rPr>
                <w:rFonts w:ascii="Arial" w:hAnsi="Arial" w:cs="Arial"/>
                <w:bCs/>
                <w:lang w:eastAsia="fr-FR"/>
              </w:rPr>
              <w:t>2</w:t>
            </w:r>
            <w:r w:rsidRPr="005537AD">
              <w:rPr>
                <w:rFonts w:ascii="Arial" w:hAnsi="Arial" w:cs="Arial"/>
                <w:bCs/>
                <w:vertAlign w:val="superscript"/>
                <w:lang w:eastAsia="fr-FR"/>
              </w:rPr>
              <w:t>ème</w:t>
            </w:r>
            <w:r w:rsidRPr="005537AD">
              <w:rPr>
                <w:rFonts w:ascii="Arial" w:hAnsi="Arial" w:cs="Arial"/>
                <w:bCs/>
                <w:lang w:eastAsia="fr-FR"/>
              </w:rPr>
              <w:t xml:space="preserve"> </w:t>
            </w:r>
            <w:r w:rsidR="007D34D7">
              <w:rPr>
                <w:rFonts w:ascii="Arial" w:hAnsi="Arial" w:cs="Arial"/>
                <w:bCs/>
                <w:lang w:eastAsia="fr-FR"/>
              </w:rPr>
              <w:t>se</w:t>
            </w:r>
            <w:r w:rsidRPr="005537AD">
              <w:rPr>
                <w:rFonts w:ascii="Arial" w:hAnsi="Arial" w:cs="Arial"/>
                <w:bCs/>
                <w:lang w:eastAsia="fr-FR"/>
              </w:rPr>
              <w:t>mestre.</w:t>
            </w:r>
          </w:p>
          <w:p w14:paraId="76319DF0" w14:textId="77777777" w:rsidR="005120CB" w:rsidRPr="005537AD" w:rsidRDefault="005120CB" w:rsidP="005120CB">
            <w:pPr>
              <w:suppressAutoHyphens w:val="0"/>
              <w:ind w:left="360"/>
              <w:rPr>
                <w:rFonts w:ascii="Arial" w:hAnsi="Arial" w:cs="Arial"/>
                <w:bCs/>
                <w:lang w:eastAsia="fr-FR"/>
              </w:rPr>
            </w:pPr>
          </w:p>
          <w:p w14:paraId="6884E9E9" w14:textId="77777777" w:rsidR="005120CB" w:rsidRPr="005537AD" w:rsidRDefault="00DF1678" w:rsidP="005120CB">
            <w:pPr>
              <w:numPr>
                <w:ilvl w:val="0"/>
                <w:numId w:val="14"/>
              </w:numPr>
              <w:suppressAutoHyphens w:val="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76160" behindDoc="0" locked="0" layoutInCell="1" allowOverlap="1" wp14:anchorId="4FE2B750" wp14:editId="479F6A2E">
                  <wp:simplePos x="0" y="0"/>
                  <wp:positionH relativeFrom="column">
                    <wp:posOffset>5482590</wp:posOffset>
                  </wp:positionH>
                  <wp:positionV relativeFrom="paragraph">
                    <wp:posOffset>689610</wp:posOffset>
                  </wp:positionV>
                  <wp:extent cx="1178560" cy="581025"/>
                  <wp:effectExtent l="0" t="0" r="2540" b="9525"/>
                  <wp:wrapNone/>
                  <wp:docPr id="78" name="Image 78" descr="Résultat de recherche d'images pour &quot;communication oral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Résultat de recherche d'images pour &quot;communication oral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r:link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856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120CB" w:rsidRPr="005537AD">
              <w:rPr>
                <w:rFonts w:ascii="Arial" w:hAnsi="Arial" w:cs="Arial"/>
                <w:b/>
                <w:bCs/>
                <w:lang w:eastAsia="fr-FR"/>
              </w:rPr>
              <w:t>Vous dispose</w:t>
            </w:r>
            <w:r w:rsidR="00C5337A">
              <w:rPr>
                <w:rFonts w:ascii="Arial" w:hAnsi="Arial" w:cs="Arial"/>
                <w:b/>
                <w:bCs/>
                <w:lang w:eastAsia="fr-FR"/>
              </w:rPr>
              <w:t>re</w:t>
            </w:r>
            <w:r w:rsidR="005120CB" w:rsidRPr="005537AD">
              <w:rPr>
                <w:rFonts w:ascii="Arial" w:hAnsi="Arial" w:cs="Arial"/>
                <w:b/>
                <w:bCs/>
                <w:lang w:eastAsia="fr-FR"/>
              </w:rPr>
              <w:t>z de 7 à 10 minutes pour présenter votre première expérience personnelle </w:t>
            </w:r>
            <w:r w:rsidR="0017672C">
              <w:rPr>
                <w:rFonts w:ascii="Arial" w:hAnsi="Arial" w:cs="Arial"/>
                <w:b/>
                <w:bCs/>
                <w:lang w:eastAsia="fr-FR"/>
              </w:rPr>
              <w:t xml:space="preserve">ou </w:t>
            </w:r>
            <w:r w:rsidR="00571918">
              <w:rPr>
                <w:rFonts w:ascii="Arial" w:hAnsi="Arial" w:cs="Arial"/>
                <w:b/>
                <w:bCs/>
                <w:lang w:eastAsia="fr-FR"/>
              </w:rPr>
              <w:t>le</w:t>
            </w:r>
            <w:r w:rsidR="0017672C">
              <w:rPr>
                <w:rFonts w:ascii="Arial" w:hAnsi="Arial" w:cs="Arial"/>
                <w:b/>
                <w:bCs/>
                <w:lang w:eastAsia="fr-FR"/>
              </w:rPr>
              <w:t xml:space="preserve"> projet relevant de</w:t>
            </w:r>
            <w:r w:rsidR="00571918">
              <w:rPr>
                <w:rFonts w:ascii="Arial" w:hAnsi="Arial" w:cs="Arial"/>
                <w:b/>
                <w:bCs/>
                <w:lang w:eastAsia="fr-FR"/>
              </w:rPr>
              <w:t xml:space="preserve"> l’un de</w:t>
            </w:r>
            <w:r w:rsidR="0017672C">
              <w:rPr>
                <w:rFonts w:ascii="Arial" w:hAnsi="Arial" w:cs="Arial"/>
                <w:b/>
                <w:bCs/>
                <w:lang w:eastAsia="fr-FR"/>
              </w:rPr>
              <w:t>s Parcours éducatifs</w:t>
            </w:r>
            <w:r w:rsidR="005120CB" w:rsidRPr="005537AD">
              <w:rPr>
                <w:rFonts w:ascii="Arial" w:hAnsi="Arial" w:cs="Arial"/>
                <w:bCs/>
                <w:lang w:eastAsia="fr-FR"/>
              </w:rPr>
              <w:t>.</w:t>
            </w:r>
          </w:p>
          <w:p w14:paraId="4E0E74DF" w14:textId="77777777" w:rsidR="005120CB" w:rsidRPr="005537AD" w:rsidRDefault="005120CB" w:rsidP="005120CB">
            <w:pPr>
              <w:suppressAutoHyphens w:val="0"/>
              <w:ind w:left="720"/>
              <w:contextualSpacing/>
              <w:rPr>
                <w:rFonts w:ascii="Arial" w:hAnsi="Arial" w:cs="Arial"/>
                <w:b/>
                <w:bCs/>
                <w:lang w:eastAsia="fr-FR"/>
              </w:rPr>
            </w:pPr>
          </w:p>
          <w:p w14:paraId="1BA67810" w14:textId="77777777" w:rsidR="005120CB" w:rsidRPr="005537AD" w:rsidRDefault="005120CB" w:rsidP="005120CB">
            <w:pPr>
              <w:numPr>
                <w:ilvl w:val="0"/>
                <w:numId w:val="14"/>
              </w:numPr>
              <w:suppressAutoHyphens w:val="0"/>
              <w:contextualSpacing/>
              <w:rPr>
                <w:rFonts w:ascii="Arial" w:hAnsi="Arial" w:cs="Arial"/>
                <w:b/>
                <w:noProof/>
                <w:lang w:eastAsia="fr-FR"/>
              </w:rPr>
            </w:pPr>
            <w:r w:rsidRPr="005537AD">
              <w:rPr>
                <w:rFonts w:ascii="Arial" w:hAnsi="Arial" w:cs="Arial"/>
                <w:b/>
                <w:bCs/>
                <w:lang w:eastAsia="fr-FR"/>
              </w:rPr>
              <w:t>Vous répond</w:t>
            </w:r>
            <w:r w:rsidR="00C5337A">
              <w:rPr>
                <w:rFonts w:ascii="Arial" w:hAnsi="Arial" w:cs="Arial"/>
                <w:b/>
                <w:bCs/>
                <w:lang w:eastAsia="fr-FR"/>
              </w:rPr>
              <w:t>r</w:t>
            </w:r>
            <w:r w:rsidRPr="005537AD">
              <w:rPr>
                <w:rFonts w:ascii="Arial" w:hAnsi="Arial" w:cs="Arial"/>
                <w:b/>
                <w:bCs/>
                <w:lang w:eastAsia="fr-FR"/>
              </w:rPr>
              <w:t xml:space="preserve">ez ensuite aux questions du jury sur le temps restant. </w:t>
            </w:r>
          </w:p>
          <w:p w14:paraId="5C58CA9D" w14:textId="77777777" w:rsidR="005120CB" w:rsidRPr="005537AD" w:rsidRDefault="005120CB" w:rsidP="005120CB">
            <w:pPr>
              <w:suppressAutoHyphens w:val="0"/>
              <w:rPr>
                <w:rFonts w:ascii="Arial" w:hAnsi="Arial" w:cs="Arial"/>
                <w:noProof/>
                <w:lang w:eastAsia="fr-FR"/>
              </w:rPr>
            </w:pPr>
          </w:p>
          <w:p w14:paraId="5561C9D7" w14:textId="77777777" w:rsidR="005120CB" w:rsidRPr="005537AD" w:rsidRDefault="005120CB" w:rsidP="00512860">
            <w:pPr>
              <w:ind w:left="720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612A6694" w14:textId="77777777" w:rsidR="005537AD" w:rsidRDefault="005537AD" w:rsidP="005537AD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p w14:paraId="32AE2CD5" w14:textId="77777777" w:rsidR="005537AD" w:rsidRPr="005537AD" w:rsidRDefault="005537AD" w:rsidP="005537AD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p w14:paraId="5EFAC4E3" w14:textId="77777777" w:rsidR="005537AD" w:rsidRPr="005537AD" w:rsidRDefault="005537AD" w:rsidP="005537AD">
      <w:pPr>
        <w:suppressAutoHyphens w:val="0"/>
        <w:rPr>
          <w:rFonts w:ascii="Arial" w:hAnsi="Arial" w:cs="Arial"/>
          <w:bCs/>
          <w:lang w:eastAsia="fr-FR"/>
        </w:rPr>
      </w:pPr>
    </w:p>
    <w:p w14:paraId="55602CAD" w14:textId="77777777" w:rsidR="005537AD" w:rsidRPr="005537AD" w:rsidRDefault="005537AD" w:rsidP="005537AD">
      <w:pPr>
        <w:suppressAutoHyphens w:val="0"/>
        <w:rPr>
          <w:rFonts w:ascii="Arial" w:hAnsi="Arial" w:cs="Arial"/>
          <w:b/>
          <w:bCs/>
          <w:u w:val="single"/>
          <w:lang w:eastAsia="fr-FR"/>
        </w:rPr>
      </w:pPr>
    </w:p>
    <w:p w14:paraId="659EDE7C" w14:textId="77777777" w:rsidR="005537AD" w:rsidRPr="005537AD" w:rsidRDefault="005537AD" w:rsidP="005537AD"/>
    <w:p w14:paraId="1ACA1BA2" w14:textId="77777777" w:rsidR="00AA5665" w:rsidRDefault="00AA5665" w:rsidP="007A554F">
      <w:r w:rsidRPr="00AB1C3C">
        <w:rPr>
          <w:rFonts w:ascii="Arial" w:hAnsi="Arial" w:cs="Arial"/>
          <w:sz w:val="22"/>
          <w:szCs w:val="22"/>
        </w:rPr>
        <w:br w:type="page"/>
      </w:r>
    </w:p>
    <w:p w14:paraId="5692CE7F" w14:textId="77777777" w:rsidR="00AA5665" w:rsidRDefault="007F0E03" w:rsidP="007A554F">
      <w:r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49B932B0" wp14:editId="60DA6AD1">
                <wp:extent cx="6840855" cy="470535"/>
                <wp:effectExtent l="0" t="0" r="74295" b="81915"/>
                <wp:docPr id="2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E77436E" w14:textId="77777777" w:rsidR="00722ABA" w:rsidRDefault="00AB1C3C" w:rsidP="00AA5665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JE </w:t>
                            </w:r>
                            <w:r w:rsidR="00B968A3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PRÉPARE MON</w:t>
                            </w: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STAGE</w:t>
                            </w:r>
                            <w:r w:rsidR="00B968A3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EN ENTREPRISE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49B932B0" id="AutoShape 27" o:spid="_x0000_s1030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UUHbgIAAN0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" strokeweight=".79mm">
                <v:stroke joinstyle="miter" endcap="square"/>
                <v:shadow on="t" offset="1.06mm,1.06mm"/>
                <v:textbox>
                  <w:txbxContent>
                    <w:p w14:paraId="1E77436E" w14:textId="77777777" w:rsidR="00722ABA" w:rsidRDefault="00AB1C3C" w:rsidP="00AA5665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JE </w:t>
                      </w:r>
                      <w:r w:rsidR="00B968A3">
                        <w:rPr>
                          <w:rFonts w:ascii="Arial" w:hAnsi="Arial" w:cs="Arial"/>
                          <w:sz w:val="48"/>
                          <w:szCs w:val="48"/>
                        </w:rPr>
                        <w:t>PRÉPARE MON</w:t>
                      </w: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STAGE</w:t>
                      </w:r>
                      <w:r w:rsidR="00B968A3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EN ENTREPRISE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5908C443" w14:textId="77777777" w:rsidR="005668A5" w:rsidRDefault="005668A5"/>
    <w:p w14:paraId="405E2E48" w14:textId="709F223F" w:rsidR="00B968A3" w:rsidRPr="00A82F55" w:rsidRDefault="007D34D7" w:rsidP="00B968A3">
      <w:pPr>
        <w:rPr>
          <w:rFonts w:ascii="Arial" w:hAnsi="Arial" w:cs="Arial"/>
          <w:b/>
          <w:color w:val="C0C0C0"/>
          <w:sz w:val="22"/>
          <w:szCs w:val="22"/>
        </w:rPr>
      </w:pPr>
      <w:r w:rsidRPr="007D34D7">
        <w:rPr>
          <w:rFonts w:ascii="Arial" w:hAnsi="Arial" w:cs="Arial"/>
          <w:b/>
          <w:color w:val="FF0000"/>
          <w:u w:val="single"/>
        </w:rPr>
        <w:t>NOTA BENE</w:t>
      </w:r>
      <w:r>
        <w:rPr>
          <w:rFonts w:ascii="Arial" w:hAnsi="Arial" w:cs="Arial"/>
          <w:b/>
          <w:color w:val="FF0000"/>
        </w:rPr>
        <w:t xml:space="preserve"> : </w:t>
      </w:r>
      <w:r w:rsidR="00B968A3" w:rsidRPr="00A82F55">
        <w:rPr>
          <w:rFonts w:ascii="Arial" w:hAnsi="Arial" w:cs="Arial"/>
          <w:b/>
          <w:color w:val="FF0000"/>
        </w:rPr>
        <w:t>Pour les cases à cocher</w:t>
      </w:r>
      <w:r>
        <w:rPr>
          <w:rFonts w:ascii="Arial" w:hAnsi="Arial" w:cs="Arial"/>
          <w:b/>
          <w:color w:val="FF0000"/>
        </w:rPr>
        <w:t>,</w:t>
      </w:r>
      <w:r w:rsidR="00B968A3" w:rsidRPr="00A82F55">
        <w:rPr>
          <w:rFonts w:ascii="Arial" w:hAnsi="Arial" w:cs="Arial"/>
          <w:b/>
          <w:color w:val="FF0000"/>
        </w:rPr>
        <w:t xml:space="preserve"> vous pouvez faire du copier-coller de celle-ci</w:t>
      </w:r>
      <w:r w:rsidR="00B968A3" w:rsidRPr="00A82F55">
        <w:rPr>
          <w:rFonts w:ascii="Arial" w:hAnsi="Arial" w:cs="Arial"/>
          <w:b/>
          <w:color w:val="C0C0C0"/>
          <w:sz w:val="22"/>
          <w:szCs w:val="22"/>
        </w:rPr>
        <w:t xml:space="preserve"> </w:t>
      </w:r>
      <w:r w:rsidR="00B968A3" w:rsidRPr="00A82F55">
        <w:rPr>
          <w:rFonts w:ascii="Arial" w:hAnsi="Arial" w:cs="Arial"/>
          <w:b/>
          <w:sz w:val="22"/>
          <w:szCs w:val="22"/>
        </w:rPr>
        <w:sym w:font="Wingdings 2" w:char="F052"/>
      </w:r>
      <w:r w:rsidR="00B968A3" w:rsidRPr="00A82F55">
        <w:rPr>
          <w:rFonts w:ascii="Arial" w:hAnsi="Arial" w:cs="Arial"/>
          <w:b/>
          <w:color w:val="C0C0C0"/>
          <w:sz w:val="22"/>
          <w:szCs w:val="22"/>
        </w:rPr>
        <w:t xml:space="preserve"> </w:t>
      </w:r>
      <w:r w:rsidR="00B968A3" w:rsidRPr="00A82F55">
        <w:rPr>
          <w:rFonts w:ascii="Arial" w:hAnsi="Arial" w:cs="Arial"/>
          <w:b/>
          <w:color w:val="FF0000"/>
        </w:rPr>
        <w:t>et effacer celle qui est vide.</w:t>
      </w:r>
    </w:p>
    <w:p w14:paraId="7822683B" w14:textId="77777777" w:rsidR="00571918" w:rsidRDefault="00571918" w:rsidP="00571918">
      <w:pPr>
        <w:rPr>
          <w:bCs/>
        </w:rPr>
      </w:pPr>
    </w:p>
    <w:p w14:paraId="5B0584BC" w14:textId="77777777" w:rsidR="00571918" w:rsidRPr="00B968A3" w:rsidRDefault="00571918" w:rsidP="00A82F55">
      <w:pPr>
        <w:numPr>
          <w:ilvl w:val="0"/>
          <w:numId w:val="21"/>
        </w:numPr>
        <w:rPr>
          <w:rFonts w:ascii="Arial" w:hAnsi="Arial" w:cs="Arial"/>
          <w:b/>
          <w:bCs/>
        </w:rPr>
      </w:pPr>
      <w:r w:rsidRPr="00B968A3">
        <w:rPr>
          <w:rFonts w:ascii="Arial" w:hAnsi="Arial" w:cs="Arial"/>
          <w:b/>
          <w:bCs/>
        </w:rPr>
        <w:t>Pour trouver mon stage, j’ai :</w:t>
      </w:r>
    </w:p>
    <w:p w14:paraId="7DC21050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Demandé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à mes parents de faire les démarches. </w:t>
      </w:r>
    </w:p>
    <w:p w14:paraId="18F8BC1C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Fait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moi-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m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>ême les démarches, aidé de mes parents.</w:t>
      </w:r>
    </w:p>
    <w:p w14:paraId="19553925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Fait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les démarches tout seul.</w:t>
      </w:r>
    </w:p>
    <w:p w14:paraId="757DF20A" w14:textId="77777777" w:rsidR="00571918" w:rsidRPr="00B968A3" w:rsidRDefault="00571918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7BBB7346" w14:textId="77777777" w:rsidR="00571918" w:rsidRPr="00B968A3" w:rsidRDefault="00571918" w:rsidP="00A82F55">
      <w:pPr>
        <w:pStyle w:val="Normal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 xml:space="preserve">J’ai fait les démarches : </w:t>
      </w:r>
    </w:p>
    <w:p w14:paraId="61423831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Par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courrier.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4472A211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Par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appel téléphoniqu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e.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7CC04016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Par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mail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76678AFE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En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me déplaçant dans les entreprises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7D4C2DFA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En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demandant à des gens que je connais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6E8CCBD3" w14:textId="77777777" w:rsidR="00571918" w:rsidRPr="00B968A3" w:rsidRDefault="00571918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2A744F2C" w14:textId="77777777" w:rsidR="00571918" w:rsidRPr="00B968A3" w:rsidRDefault="00571918" w:rsidP="00A82F55">
      <w:pPr>
        <w:pStyle w:val="Normal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>Avant d’avoir une réponse positive</w:t>
      </w:r>
      <w:r w:rsidR="00B968A3">
        <w:rPr>
          <w:rFonts w:ascii="Arial" w:hAnsi="Arial" w:cs="Arial"/>
          <w:b/>
          <w:sz w:val="24"/>
          <w:szCs w:val="24"/>
          <w:shd w:val="clear" w:color="auto" w:fill="FFFFFF"/>
        </w:rPr>
        <w:t>,</w:t>
      </w: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j’ai contacté …</w:t>
      </w:r>
      <w:r w:rsidR="00A82F55">
        <w:rPr>
          <w:rFonts w:ascii="Arial" w:hAnsi="Arial" w:cs="Arial"/>
          <w:b/>
          <w:sz w:val="24"/>
          <w:szCs w:val="24"/>
          <w:shd w:val="clear" w:color="auto" w:fill="FFFFFF"/>
        </w:rPr>
        <w:t>………</w:t>
      </w: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 xml:space="preserve">. </w:t>
      </w:r>
      <w:r w:rsidR="00B968A3" w:rsidRPr="00B968A3">
        <w:rPr>
          <w:rFonts w:ascii="Arial" w:hAnsi="Arial" w:cs="Arial"/>
          <w:b/>
          <w:sz w:val="24"/>
          <w:szCs w:val="24"/>
          <w:shd w:val="clear" w:color="auto" w:fill="FFFFFF"/>
        </w:rPr>
        <w:t>entreprises</w:t>
      </w:r>
      <w:r w:rsidR="00B968A3"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(indiquer le nom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b</w:t>
      </w:r>
      <w:r w:rsidR="00B968A3" w:rsidRPr="00B968A3">
        <w:rPr>
          <w:rFonts w:ascii="Arial" w:hAnsi="Arial" w:cs="Arial"/>
          <w:sz w:val="24"/>
          <w:szCs w:val="24"/>
          <w:shd w:val="clear" w:color="auto" w:fill="FFFFFF"/>
        </w:rPr>
        <w:t>re)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</w:p>
    <w:p w14:paraId="4B0E05A7" w14:textId="77777777" w:rsidR="00B968A3" w:rsidRDefault="00B968A3" w:rsidP="00571918">
      <w:pPr>
        <w:pStyle w:val="NormalWeb"/>
        <w:spacing w:before="0" w:beforeAutospacing="0" w:after="0" w:afterAutospacing="0"/>
        <w:rPr>
          <w:rFonts w:ascii="Arial" w:hAnsi="Arial" w:cs="Arial"/>
          <w:b/>
          <w:sz w:val="24"/>
          <w:szCs w:val="24"/>
          <w:shd w:val="clear" w:color="auto" w:fill="FFFFFF"/>
        </w:rPr>
      </w:pPr>
    </w:p>
    <w:p w14:paraId="73FBBA1F" w14:textId="77777777" w:rsidR="00571918" w:rsidRPr="00B968A3" w:rsidRDefault="00571918" w:rsidP="00A82F55">
      <w:pPr>
        <w:pStyle w:val="Normal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>J’ai trouvé ces démarches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: </w:t>
      </w:r>
    </w:p>
    <w:p w14:paraId="1B202B07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Plutôt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faciles </w:t>
      </w:r>
    </w:p>
    <w:p w14:paraId="3C1F7772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Plutôt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difficiles</w:t>
      </w:r>
      <w:r w:rsidR="00A82F55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1E362A55" w14:textId="77777777" w:rsidR="00571918" w:rsidRPr="00B968A3" w:rsidRDefault="00571918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1F02B128" w14:textId="7460F330" w:rsidR="00571918" w:rsidRPr="00A13EDE" w:rsidRDefault="00571918" w:rsidP="00A82F55">
      <w:pPr>
        <w:pStyle w:val="NormalWeb"/>
        <w:numPr>
          <w:ilvl w:val="0"/>
          <w:numId w:val="22"/>
        </w:numPr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r w:rsidRPr="00A82F55">
        <w:rPr>
          <w:rFonts w:ascii="Arial" w:hAnsi="Arial" w:cs="Arial"/>
          <w:b/>
          <w:sz w:val="24"/>
          <w:szCs w:val="24"/>
          <w:shd w:val="clear" w:color="auto" w:fill="FFFFFF"/>
        </w:rPr>
        <w:t>Pourquoi ? (</w:t>
      </w:r>
      <w:r w:rsidR="002B03C2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>à</w:t>
      </w:r>
      <w:r w:rsidRPr="00A82F55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 xml:space="preserve"> rédiger</w:t>
      </w:r>
      <w:r w:rsidRPr="00A82F55">
        <w:rPr>
          <w:rFonts w:ascii="Arial" w:hAnsi="Arial" w:cs="Arial"/>
          <w:b/>
          <w:sz w:val="24"/>
          <w:szCs w:val="24"/>
          <w:shd w:val="clear" w:color="auto" w:fill="FFFFFF"/>
        </w:rPr>
        <w:t>)</w:t>
      </w:r>
    </w:p>
    <w:p w14:paraId="455320CD" w14:textId="77777777" w:rsidR="00A13EDE" w:rsidRPr="00A82F55" w:rsidRDefault="00A13EDE" w:rsidP="00A13EDE">
      <w:pPr>
        <w:pStyle w:val="NormalWeb"/>
        <w:spacing w:before="0" w:beforeAutospacing="0" w:after="0" w:afterAutospacing="0"/>
        <w:ind w:left="360"/>
        <w:rPr>
          <w:rFonts w:ascii="Arial" w:hAnsi="Arial" w:cs="Arial"/>
          <w:b/>
          <w:sz w:val="24"/>
          <w:szCs w:val="24"/>
        </w:rPr>
      </w:pPr>
    </w:p>
    <w:p w14:paraId="211E2713" w14:textId="77777777" w:rsidR="00571918" w:rsidRDefault="00571918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1CCDCC23" w14:textId="77777777" w:rsidR="00A82F55" w:rsidRDefault="00A82F55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1E1D1217" w14:textId="77777777" w:rsidR="00A82F55" w:rsidRDefault="00A82F55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5C4BB8BF" w14:textId="77777777" w:rsidR="00A82F55" w:rsidRPr="00B968A3" w:rsidRDefault="00A82F55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</w:rPr>
      </w:pPr>
    </w:p>
    <w:p w14:paraId="5FFB60A9" w14:textId="77777777" w:rsidR="00A13EDE" w:rsidRPr="00A13EDE" w:rsidRDefault="00A13EDE" w:rsidP="00A13EDE">
      <w:pPr>
        <w:pStyle w:val="NormalWeb"/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</w:p>
    <w:p w14:paraId="49B8151A" w14:textId="77777777" w:rsidR="00571918" w:rsidRPr="00B968A3" w:rsidRDefault="00571918" w:rsidP="00A82F55">
      <w:pPr>
        <w:pStyle w:val="NormalWeb"/>
        <w:numPr>
          <w:ilvl w:val="0"/>
          <w:numId w:val="22"/>
        </w:numPr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 xml:space="preserve">J’ai trouvé un stage </w:t>
      </w:r>
    </w:p>
    <w:p w14:paraId="360E5AE4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Qui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correspond </w:t>
      </w:r>
      <w:r w:rsidRPr="007D34D7">
        <w:rPr>
          <w:rFonts w:ascii="Arial" w:hAnsi="Arial" w:cs="Arial"/>
          <w:b/>
          <w:bCs/>
          <w:sz w:val="24"/>
          <w:szCs w:val="24"/>
          <w:shd w:val="clear" w:color="auto" w:fill="FFFFFF"/>
        </w:rPr>
        <w:t>un peu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à mes intérêts professionnels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5FC1AB80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Qui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correspond </w:t>
      </w:r>
      <w:r w:rsidRPr="007D34D7">
        <w:rPr>
          <w:rFonts w:ascii="Arial" w:hAnsi="Arial" w:cs="Arial"/>
          <w:b/>
          <w:bCs/>
          <w:sz w:val="24"/>
          <w:szCs w:val="24"/>
          <w:shd w:val="clear" w:color="auto" w:fill="FFFFFF"/>
        </w:rPr>
        <w:t>beaucoup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à mes intérêts professionnels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23DD4311" w14:textId="77777777" w:rsidR="00571918" w:rsidRPr="00B968A3" w:rsidRDefault="00571918" w:rsidP="00571918">
      <w:pPr>
        <w:pStyle w:val="NormalWeb"/>
        <w:spacing w:before="0" w:beforeAutospacing="0" w:after="0" w:afterAutospacing="0"/>
        <w:ind w:left="708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sym w:font="Wingdings 2" w:char="F0A3"/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2A2D4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A82F55" w:rsidRPr="00B968A3">
        <w:rPr>
          <w:rFonts w:ascii="Arial" w:hAnsi="Arial" w:cs="Arial"/>
          <w:sz w:val="24"/>
          <w:szCs w:val="24"/>
          <w:shd w:val="clear" w:color="auto" w:fill="FFFFFF"/>
        </w:rPr>
        <w:t>Qui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ne correspond </w:t>
      </w:r>
      <w:r w:rsidRPr="007D34D7">
        <w:rPr>
          <w:rFonts w:ascii="Arial" w:hAnsi="Arial" w:cs="Arial"/>
          <w:b/>
          <w:bCs/>
          <w:sz w:val="24"/>
          <w:szCs w:val="24"/>
          <w:shd w:val="clear" w:color="auto" w:fill="FFFFFF"/>
        </w:rPr>
        <w:t>pas du tout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à mes intérêts professionnels</w:t>
      </w:r>
      <w:r w:rsidR="00B968A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7A62966C" w14:textId="77777777" w:rsidR="00571918" w:rsidRPr="00B968A3" w:rsidRDefault="00571918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3331B6BB" w14:textId="77777777" w:rsidR="00571918" w:rsidRPr="00A82F55" w:rsidRDefault="00571918" w:rsidP="00A82F55">
      <w:pPr>
        <w:pStyle w:val="NormalWeb"/>
        <w:numPr>
          <w:ilvl w:val="0"/>
          <w:numId w:val="23"/>
        </w:numPr>
        <w:spacing w:before="0" w:beforeAutospacing="0" w:after="0" w:afterAutospacing="0"/>
        <w:rPr>
          <w:rFonts w:ascii="Arial" w:hAnsi="Arial" w:cs="Arial"/>
          <w:b/>
          <w:sz w:val="24"/>
          <w:szCs w:val="24"/>
        </w:rPr>
      </w:pPr>
      <w:r w:rsidRPr="00A82F55">
        <w:rPr>
          <w:rFonts w:ascii="Arial" w:hAnsi="Arial" w:cs="Arial"/>
          <w:b/>
          <w:sz w:val="24"/>
          <w:szCs w:val="24"/>
          <w:shd w:val="clear" w:color="auto" w:fill="FFFFFF"/>
        </w:rPr>
        <w:t>Pourquoi ? (</w:t>
      </w:r>
      <w:r w:rsidRPr="00A82F55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>A rédiger</w:t>
      </w:r>
      <w:r w:rsidRPr="00A82F55">
        <w:rPr>
          <w:rFonts w:ascii="Arial" w:hAnsi="Arial" w:cs="Arial"/>
          <w:b/>
          <w:sz w:val="24"/>
          <w:szCs w:val="24"/>
          <w:shd w:val="clear" w:color="auto" w:fill="FFFFFF"/>
        </w:rPr>
        <w:t xml:space="preserve">) </w:t>
      </w:r>
    </w:p>
    <w:p w14:paraId="153BE367" w14:textId="77777777" w:rsidR="00A82F55" w:rsidRDefault="00A82F55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358F9420" w14:textId="77777777" w:rsidR="00A82F55" w:rsidRDefault="00A82F55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603261D2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07DF9919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28010576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4A3B4E3E" w14:textId="77777777" w:rsidR="00571918" w:rsidRPr="00B968A3" w:rsidRDefault="00571918" w:rsidP="00571918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</w:rPr>
      </w:pP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</w:p>
    <w:p w14:paraId="60357A36" w14:textId="1A779DF1" w:rsidR="00A82F55" w:rsidRDefault="00571918" w:rsidP="00A82F55">
      <w:pPr>
        <w:pStyle w:val="NormalWeb"/>
        <w:numPr>
          <w:ilvl w:val="0"/>
          <w:numId w:val="23"/>
        </w:numP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  <w:r w:rsidRPr="00B968A3">
        <w:rPr>
          <w:rFonts w:ascii="Arial" w:hAnsi="Arial" w:cs="Arial"/>
          <w:b/>
          <w:sz w:val="24"/>
          <w:szCs w:val="24"/>
          <w:shd w:val="clear" w:color="auto" w:fill="FFFFFF"/>
        </w:rPr>
        <w:t>Ce que j’attends et ce que je pense apprendre de ce stage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 (</w:t>
      </w:r>
      <w:r w:rsidR="002B03C2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>à</w:t>
      </w:r>
      <w:r w:rsidRPr="00A82F55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 xml:space="preserve"> rédiger</w:t>
      </w:r>
      <w:r w:rsidRPr="00B968A3">
        <w:rPr>
          <w:rFonts w:ascii="Arial" w:hAnsi="Arial" w:cs="Arial"/>
          <w:sz w:val="24"/>
          <w:szCs w:val="24"/>
          <w:shd w:val="clear" w:color="auto" w:fill="FFFFFF"/>
        </w:rPr>
        <w:t xml:space="preserve">) </w:t>
      </w:r>
    </w:p>
    <w:p w14:paraId="7E9E53B6" w14:textId="77777777" w:rsidR="00A82F55" w:rsidRDefault="00A82F55" w:rsidP="00A82F55">
      <w:pPr>
        <w:pStyle w:val="NormalWeb"/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1AFE751D" w14:textId="77777777" w:rsidR="00A82F55" w:rsidRDefault="00A82F55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2EDFA716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5519D0C1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5A6A6D2E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3FEB5B39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4317678F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73ECA838" w14:textId="77777777" w:rsidR="00A13EDE" w:rsidRDefault="00A13EDE" w:rsidP="00A13EDE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Arial" w:hAnsi="Arial" w:cs="Arial"/>
          <w:sz w:val="24"/>
          <w:szCs w:val="24"/>
          <w:shd w:val="clear" w:color="auto" w:fill="FFFFFF"/>
        </w:rPr>
      </w:pPr>
    </w:p>
    <w:p w14:paraId="58FE734A" w14:textId="77777777" w:rsidR="001D0186" w:rsidRDefault="00571918" w:rsidP="007A554F">
      <w:r w:rsidRPr="00827D4E">
        <w:rPr>
          <w:bCs/>
        </w:rPr>
        <w:lastRenderedPageBreak/>
        <w:tab/>
      </w:r>
      <w:r w:rsidR="00DF1678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640CECF" wp14:editId="6F4AB0D7">
                <wp:simplePos x="0" y="0"/>
                <wp:positionH relativeFrom="column">
                  <wp:posOffset>15240</wp:posOffset>
                </wp:positionH>
                <wp:positionV relativeFrom="paragraph">
                  <wp:posOffset>34290</wp:posOffset>
                </wp:positionV>
                <wp:extent cx="6840855" cy="470535"/>
                <wp:effectExtent l="22860" t="22225" r="60960" b="59690"/>
                <wp:wrapNone/>
                <wp:docPr id="20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F0B8584" w14:textId="77777777" w:rsidR="00571918" w:rsidRDefault="00571918" w:rsidP="00571918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DÉCRIS MON LIEU DE STAGE</w:t>
                            </w:r>
                          </w:p>
                          <w:p w14:paraId="380DE468" w14:textId="77777777" w:rsidR="00722ABA" w:rsidRPr="00571918" w:rsidRDefault="00722ABA" w:rsidP="00571918">
                            <w:pPr>
                              <w:rPr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640CECF" id="AutoShape 34" o:spid="_x0000_s1031" style="position:absolute;margin-left:1.2pt;margin-top:2.7pt;width:538.65pt;height:37.0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ivxbgIAAN0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" strokeweight=".79mm">
                <v:stroke joinstyle="miter" endcap="square"/>
                <v:shadow on="t" offset="1.06mm,1.06mm"/>
                <v:textbox>
                  <w:txbxContent>
                    <w:p w14:paraId="3F0B8584" w14:textId="77777777" w:rsidR="00571918" w:rsidRDefault="00571918" w:rsidP="00571918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JE DÉCRIS MON LIEU DE STAGE</w:t>
                      </w:r>
                    </w:p>
                    <w:p w14:paraId="380DE468" w14:textId="77777777" w:rsidR="00722ABA" w:rsidRPr="00571918" w:rsidRDefault="00722ABA" w:rsidP="00571918">
                      <w:pPr>
                        <w:rPr>
                          <w:szCs w:val="4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3499BCF8" w14:textId="77777777" w:rsidR="001D0186" w:rsidRDefault="001D0186" w:rsidP="007A554F"/>
    <w:p w14:paraId="08F33CD4" w14:textId="77777777" w:rsidR="001D0186" w:rsidRDefault="001D0186" w:rsidP="007A554F"/>
    <w:p w14:paraId="76715679" w14:textId="77777777" w:rsidR="001D0186" w:rsidRDefault="001D0186" w:rsidP="007A554F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54"/>
      </w:tblGrid>
      <w:tr w:rsidR="00571918" w14:paraId="66599FB6" w14:textId="77777777" w:rsidTr="00200AB9">
        <w:trPr>
          <w:trHeight w:val="327"/>
        </w:trPr>
        <w:tc>
          <w:tcPr>
            <w:tcW w:w="10804" w:type="dxa"/>
            <w:shd w:val="clear" w:color="auto" w:fill="E6E6E6"/>
            <w:vAlign w:val="center"/>
          </w:tcPr>
          <w:p w14:paraId="750F4867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NOM DE L’ENTREPRISE OU RAISON SOCIALE</w:t>
            </w:r>
          </w:p>
        </w:tc>
      </w:tr>
      <w:tr w:rsidR="00571918" w:rsidRPr="00B052B2" w14:paraId="177587C7" w14:textId="77777777" w:rsidTr="00200AB9">
        <w:trPr>
          <w:trHeight w:val="735"/>
        </w:trPr>
        <w:tc>
          <w:tcPr>
            <w:tcW w:w="10804" w:type="dxa"/>
            <w:shd w:val="clear" w:color="auto" w:fill="auto"/>
          </w:tcPr>
          <w:p w14:paraId="1750F28B" w14:textId="77777777" w:rsidR="00571918" w:rsidRPr="00B052B2" w:rsidRDefault="00571918" w:rsidP="00200AB9">
            <w:pPr>
              <w:pStyle w:val="Titre7"/>
              <w:keepNext/>
              <w:numPr>
                <w:ilvl w:val="6"/>
                <w:numId w:val="1"/>
              </w:numPr>
              <w:spacing w:before="0" w:after="0"/>
              <w:rPr>
                <w:rFonts w:ascii="Arial" w:hAnsi="Arial" w:cs="Arial"/>
              </w:rPr>
            </w:pPr>
          </w:p>
        </w:tc>
      </w:tr>
    </w:tbl>
    <w:p w14:paraId="12E6A980" w14:textId="77777777" w:rsidR="00571918" w:rsidRDefault="00571918" w:rsidP="00571918"/>
    <w:p w14:paraId="36013C90" w14:textId="77777777" w:rsidR="00571918" w:rsidRDefault="00571918" w:rsidP="0057191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72"/>
        <w:gridCol w:w="5382"/>
      </w:tblGrid>
      <w:tr w:rsidR="00571918" w:rsidRPr="00AB1C3C" w14:paraId="24865A5D" w14:textId="77777777" w:rsidTr="00200AB9">
        <w:tc>
          <w:tcPr>
            <w:tcW w:w="10804" w:type="dxa"/>
            <w:gridSpan w:val="2"/>
            <w:shd w:val="clear" w:color="auto" w:fill="E6E6E6"/>
            <w:vAlign w:val="center"/>
          </w:tcPr>
          <w:p w14:paraId="687D2877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SON ADRESSE</w:t>
            </w:r>
          </w:p>
        </w:tc>
      </w:tr>
      <w:tr w:rsidR="00571918" w:rsidRPr="00AB1C3C" w14:paraId="51BB18C3" w14:textId="77777777" w:rsidTr="002B03C2">
        <w:tc>
          <w:tcPr>
            <w:tcW w:w="5348" w:type="dxa"/>
            <w:shd w:val="clear" w:color="auto" w:fill="auto"/>
          </w:tcPr>
          <w:p w14:paraId="5145624C" w14:textId="7777777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Rue :</w:t>
            </w:r>
          </w:p>
          <w:p w14:paraId="0371A8BC" w14:textId="77777777" w:rsidR="002B03C2" w:rsidRDefault="002B03C2" w:rsidP="00200AB9">
            <w:pPr>
              <w:rPr>
                <w:rFonts w:ascii="Arial" w:hAnsi="Arial" w:cs="Arial"/>
                <w:bCs/>
              </w:rPr>
            </w:pPr>
          </w:p>
          <w:p w14:paraId="6DD8E682" w14:textId="27870FB0" w:rsidR="00571918" w:rsidRPr="00AB1C3C" w:rsidRDefault="00571918" w:rsidP="00200AB9">
            <w:pPr>
              <w:rPr>
                <w:rFonts w:ascii="Arial" w:hAnsi="Arial" w:cs="Arial"/>
                <w:bCs/>
              </w:rPr>
            </w:pPr>
            <w:r w:rsidRPr="00AB1C3C">
              <w:rPr>
                <w:rFonts w:ascii="Arial" w:hAnsi="Arial" w:cs="Arial"/>
                <w:bCs/>
              </w:rPr>
              <w:t>Tél :</w:t>
            </w:r>
          </w:p>
          <w:p w14:paraId="350FEE75" w14:textId="77777777" w:rsidR="00571918" w:rsidRPr="00AB1C3C" w:rsidRDefault="00571918" w:rsidP="00200AB9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E-mail </w:t>
            </w:r>
            <w:r w:rsidRPr="00AB1C3C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5456" w:type="dxa"/>
            <w:shd w:val="clear" w:color="auto" w:fill="auto"/>
            <w:vAlign w:val="center"/>
          </w:tcPr>
          <w:p w14:paraId="3F3BC144" w14:textId="77777777" w:rsidR="00571918" w:rsidRPr="00AB1C3C" w:rsidRDefault="00571918" w:rsidP="002B03C2">
            <w:pPr>
              <w:rPr>
                <w:rFonts w:ascii="Arial" w:hAnsi="Arial" w:cs="Arial"/>
                <w:bCs/>
              </w:rPr>
            </w:pPr>
            <w:r w:rsidRPr="00AB1C3C">
              <w:rPr>
                <w:rFonts w:ascii="Arial" w:hAnsi="Arial" w:cs="Arial"/>
                <w:bCs/>
              </w:rPr>
              <w:t>Ville :</w:t>
            </w:r>
          </w:p>
          <w:p w14:paraId="4C14B6F1" w14:textId="2E2DA105" w:rsidR="00571918" w:rsidRPr="002B03C2" w:rsidRDefault="00571918" w:rsidP="002B03C2">
            <w:pPr>
              <w:rPr>
                <w:rFonts w:ascii="Arial" w:hAnsi="Arial" w:cs="Arial"/>
                <w:bCs/>
              </w:rPr>
            </w:pPr>
            <w:r w:rsidRPr="00AB1C3C">
              <w:rPr>
                <w:rFonts w:ascii="Arial" w:hAnsi="Arial" w:cs="Arial"/>
                <w:bCs/>
              </w:rPr>
              <w:t xml:space="preserve">Code postal : </w:t>
            </w:r>
          </w:p>
        </w:tc>
      </w:tr>
    </w:tbl>
    <w:p w14:paraId="11B1C92F" w14:textId="77777777" w:rsidR="00571918" w:rsidRDefault="00571918" w:rsidP="00571918"/>
    <w:p w14:paraId="6B190062" w14:textId="77777777" w:rsidR="002B03C2" w:rsidRPr="00A82F55" w:rsidRDefault="002B03C2" w:rsidP="002B03C2">
      <w:pPr>
        <w:rPr>
          <w:rFonts w:ascii="Arial" w:hAnsi="Arial" w:cs="Arial"/>
          <w:b/>
          <w:color w:val="C0C0C0"/>
          <w:sz w:val="22"/>
          <w:szCs w:val="22"/>
        </w:rPr>
      </w:pPr>
      <w:r w:rsidRPr="007D34D7">
        <w:rPr>
          <w:rFonts w:ascii="Arial" w:hAnsi="Arial" w:cs="Arial"/>
          <w:b/>
          <w:color w:val="FF0000"/>
          <w:u w:val="single"/>
        </w:rPr>
        <w:t>NOTA BENE</w:t>
      </w:r>
      <w:r>
        <w:rPr>
          <w:rFonts w:ascii="Arial" w:hAnsi="Arial" w:cs="Arial"/>
          <w:b/>
          <w:color w:val="FF0000"/>
        </w:rPr>
        <w:t xml:space="preserve"> : </w:t>
      </w:r>
      <w:r w:rsidRPr="00A82F55">
        <w:rPr>
          <w:rFonts w:ascii="Arial" w:hAnsi="Arial" w:cs="Arial"/>
          <w:b/>
          <w:color w:val="FF0000"/>
        </w:rPr>
        <w:t>Pour les cases à cocher</w:t>
      </w:r>
      <w:r>
        <w:rPr>
          <w:rFonts w:ascii="Arial" w:hAnsi="Arial" w:cs="Arial"/>
          <w:b/>
          <w:color w:val="FF0000"/>
        </w:rPr>
        <w:t>,</w:t>
      </w:r>
      <w:r w:rsidRPr="00A82F55">
        <w:rPr>
          <w:rFonts w:ascii="Arial" w:hAnsi="Arial" w:cs="Arial"/>
          <w:b/>
          <w:color w:val="FF0000"/>
        </w:rPr>
        <w:t xml:space="preserve"> vous pouvez faire du copier-coller de celle-ci</w:t>
      </w:r>
      <w:r w:rsidRPr="00A82F55">
        <w:rPr>
          <w:rFonts w:ascii="Arial" w:hAnsi="Arial" w:cs="Arial"/>
          <w:b/>
          <w:color w:val="C0C0C0"/>
          <w:sz w:val="22"/>
          <w:szCs w:val="22"/>
        </w:rPr>
        <w:t xml:space="preserve"> </w:t>
      </w:r>
      <w:r w:rsidRPr="00A82F55">
        <w:rPr>
          <w:rFonts w:ascii="Arial" w:hAnsi="Arial" w:cs="Arial"/>
          <w:b/>
          <w:sz w:val="22"/>
          <w:szCs w:val="22"/>
        </w:rPr>
        <w:sym w:font="Wingdings 2" w:char="F052"/>
      </w:r>
      <w:r w:rsidRPr="00A82F55">
        <w:rPr>
          <w:rFonts w:ascii="Arial" w:hAnsi="Arial" w:cs="Arial"/>
          <w:b/>
          <w:color w:val="C0C0C0"/>
          <w:sz w:val="22"/>
          <w:szCs w:val="22"/>
        </w:rPr>
        <w:t xml:space="preserve"> </w:t>
      </w:r>
      <w:r w:rsidRPr="00A82F55">
        <w:rPr>
          <w:rFonts w:ascii="Arial" w:hAnsi="Arial" w:cs="Arial"/>
          <w:b/>
          <w:color w:val="FF0000"/>
        </w:rPr>
        <w:t>et effacer celle qui est vide.</w:t>
      </w:r>
    </w:p>
    <w:p w14:paraId="7D60DFAD" w14:textId="77777777" w:rsidR="00571918" w:rsidRPr="00AB1C3C" w:rsidRDefault="00571918" w:rsidP="0057191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8"/>
        <w:gridCol w:w="2236"/>
        <w:gridCol w:w="2114"/>
        <w:gridCol w:w="1996"/>
      </w:tblGrid>
      <w:tr w:rsidR="00571918" w:rsidRPr="00AB1C3C" w14:paraId="0CC524CB" w14:textId="77777777" w:rsidTr="00200AB9">
        <w:tc>
          <w:tcPr>
            <w:tcW w:w="4395" w:type="dxa"/>
            <w:shd w:val="clear" w:color="auto" w:fill="E6E6E6"/>
            <w:vAlign w:val="center"/>
          </w:tcPr>
          <w:p w14:paraId="0871DD06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SON SECTEUR D’ACTIVIT</w:t>
            </w:r>
            <w:r>
              <w:rPr>
                <w:rFonts w:ascii="Arial" w:hAnsi="Arial" w:cs="Arial"/>
                <w:sz w:val="32"/>
              </w:rPr>
              <w:t>É</w:t>
            </w:r>
          </w:p>
        </w:tc>
        <w:tc>
          <w:tcPr>
            <w:tcW w:w="2268" w:type="dxa"/>
            <w:tcBorders>
              <w:right w:val="nil"/>
            </w:tcBorders>
            <w:shd w:val="clear" w:color="auto" w:fill="auto"/>
            <w:vAlign w:val="center"/>
          </w:tcPr>
          <w:p w14:paraId="1338D552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Cs/>
              </w:rPr>
              <w:t>PRIMAIRE</w:t>
            </w:r>
            <w:r w:rsidRPr="00AB1C3C">
              <w:rPr>
                <w:rFonts w:ascii="Arial" w:hAnsi="Arial" w:cs="Arial"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  <w:tc>
          <w:tcPr>
            <w:tcW w:w="212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65C6FBA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Cs/>
              </w:rPr>
              <w:t>SECONDAIRE</w:t>
            </w:r>
            <w:r w:rsidRPr="00AB1C3C">
              <w:rPr>
                <w:rFonts w:ascii="Arial" w:hAnsi="Arial" w:cs="Arial"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  <w:tc>
          <w:tcPr>
            <w:tcW w:w="2015" w:type="dxa"/>
            <w:tcBorders>
              <w:left w:val="nil"/>
            </w:tcBorders>
            <w:shd w:val="clear" w:color="auto" w:fill="auto"/>
            <w:vAlign w:val="center"/>
          </w:tcPr>
          <w:p w14:paraId="2336EA3E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Cs/>
              </w:rPr>
              <w:t>TERTIAIRE</w:t>
            </w:r>
            <w:r w:rsidRPr="00AB1C3C">
              <w:rPr>
                <w:rFonts w:ascii="Arial" w:hAnsi="Arial" w:cs="Arial"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</w:tr>
    </w:tbl>
    <w:p w14:paraId="0221322D" w14:textId="77777777" w:rsidR="00571918" w:rsidRDefault="00571918" w:rsidP="00571918"/>
    <w:p w14:paraId="4E8EA530" w14:textId="77777777" w:rsidR="00571918" w:rsidRDefault="00571918" w:rsidP="0057191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3473"/>
        <w:gridCol w:w="3591"/>
        <w:gridCol w:w="3590"/>
      </w:tblGrid>
      <w:tr w:rsidR="00571918" w:rsidRPr="00AB1C3C" w14:paraId="06A677E2" w14:textId="77777777" w:rsidTr="00200AB9">
        <w:tc>
          <w:tcPr>
            <w:tcW w:w="1080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51640F29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SON ACTIVIT</w:t>
            </w:r>
            <w:r>
              <w:rPr>
                <w:rFonts w:ascii="Arial" w:hAnsi="Arial" w:cs="Arial"/>
                <w:sz w:val="32"/>
              </w:rPr>
              <w:t>É</w:t>
            </w:r>
          </w:p>
        </w:tc>
      </w:tr>
      <w:tr w:rsidR="00571918" w:rsidRPr="00AB1C3C" w14:paraId="5AFEC970" w14:textId="77777777" w:rsidTr="00200AB9">
        <w:tc>
          <w:tcPr>
            <w:tcW w:w="3529" w:type="dxa"/>
            <w:tcBorders>
              <w:top w:val="single" w:sz="4" w:space="0" w:color="auto"/>
            </w:tcBorders>
            <w:shd w:val="clear" w:color="auto" w:fill="auto"/>
          </w:tcPr>
          <w:p w14:paraId="3B51C05D" w14:textId="3930B008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eastAsia="Wingdings 2" w:hAnsi="Arial" w:cs="Arial"/>
              </w:rPr>
              <w:t></w:t>
            </w:r>
            <w:r w:rsidRPr="00AB1C3C">
              <w:rPr>
                <w:rFonts w:ascii="Arial" w:hAnsi="Arial" w:cs="Arial"/>
              </w:rPr>
              <w:t xml:space="preserve"> Elle produit un bien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637" w:type="dxa"/>
            <w:tcBorders>
              <w:top w:val="single" w:sz="4" w:space="0" w:color="auto"/>
            </w:tcBorders>
            <w:shd w:val="clear" w:color="auto" w:fill="auto"/>
          </w:tcPr>
          <w:p w14:paraId="4A4D9084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  <w:tc>
          <w:tcPr>
            <w:tcW w:w="3638" w:type="dxa"/>
            <w:tcBorders>
              <w:top w:val="single" w:sz="4" w:space="0" w:color="auto"/>
            </w:tcBorders>
            <w:shd w:val="clear" w:color="auto" w:fill="auto"/>
          </w:tcPr>
          <w:p w14:paraId="1CAE04E7" w14:textId="1BDDE346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Elle produit un service</w:t>
            </w:r>
            <w:r>
              <w:rPr>
                <w:rFonts w:ascii="Arial" w:hAnsi="Arial" w:cs="Arial"/>
              </w:rPr>
              <w:t>.</w:t>
            </w:r>
          </w:p>
        </w:tc>
      </w:tr>
      <w:tr w:rsidR="00571918" w:rsidRPr="00AB1C3C" w14:paraId="123C37A8" w14:textId="77777777" w:rsidTr="00200AB9">
        <w:tc>
          <w:tcPr>
            <w:tcW w:w="3529" w:type="dxa"/>
            <w:shd w:val="clear" w:color="auto" w:fill="auto"/>
          </w:tcPr>
          <w:p w14:paraId="7B82BE60" w14:textId="7777777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Lequel ?</w:t>
            </w:r>
          </w:p>
          <w:p w14:paraId="61CE7045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  <w:p w14:paraId="47B5E999" w14:textId="77777777" w:rsidR="00571918" w:rsidRPr="00AB1C3C" w:rsidRDefault="00571918" w:rsidP="00200AB9">
            <w:pPr>
              <w:rPr>
                <w:rFonts w:ascii="Arial" w:eastAsia="Wingdings 2" w:hAnsi="Arial" w:cs="Arial"/>
              </w:rPr>
            </w:pPr>
          </w:p>
        </w:tc>
        <w:tc>
          <w:tcPr>
            <w:tcW w:w="3637" w:type="dxa"/>
            <w:shd w:val="clear" w:color="auto" w:fill="auto"/>
          </w:tcPr>
          <w:p w14:paraId="28CF66F4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  <w:tc>
          <w:tcPr>
            <w:tcW w:w="3638" w:type="dxa"/>
            <w:shd w:val="clear" w:color="auto" w:fill="auto"/>
          </w:tcPr>
          <w:p w14:paraId="37AD6659" w14:textId="7777777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Lequel ?</w:t>
            </w:r>
          </w:p>
        </w:tc>
      </w:tr>
      <w:tr w:rsidR="00571918" w:rsidRPr="00AB1C3C" w14:paraId="7B5D9384" w14:textId="77777777" w:rsidTr="00200AB9">
        <w:tc>
          <w:tcPr>
            <w:tcW w:w="3529" w:type="dxa"/>
            <w:shd w:val="clear" w:color="auto" w:fill="auto"/>
          </w:tcPr>
          <w:p w14:paraId="2B2FDAE9" w14:textId="77777777" w:rsidR="00571918" w:rsidRPr="00AB1C3C" w:rsidRDefault="00D60B73" w:rsidP="00200A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C’est </w:t>
            </w:r>
            <w:r w:rsidR="00571918" w:rsidRPr="00AB1C3C">
              <w:rPr>
                <w:rFonts w:ascii="Arial" w:hAnsi="Arial" w:cs="Arial"/>
              </w:rPr>
              <w:t>une entreprise</w:t>
            </w:r>
          </w:p>
        </w:tc>
        <w:tc>
          <w:tcPr>
            <w:tcW w:w="3637" w:type="dxa"/>
            <w:shd w:val="clear" w:color="auto" w:fill="auto"/>
          </w:tcPr>
          <w:p w14:paraId="65EDDCEE" w14:textId="330ADE64" w:rsidR="00571918" w:rsidRPr="00AB1C3C" w:rsidRDefault="00571918" w:rsidP="00200A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 A</w:t>
            </w:r>
            <w:r w:rsidRPr="00AB1C3C">
              <w:rPr>
                <w:rFonts w:ascii="Arial" w:hAnsi="Arial" w:cs="Arial"/>
              </w:rPr>
              <w:t>rtisanale </w:t>
            </w:r>
          </w:p>
        </w:tc>
        <w:tc>
          <w:tcPr>
            <w:tcW w:w="3638" w:type="dxa"/>
            <w:shd w:val="clear" w:color="auto" w:fill="auto"/>
          </w:tcPr>
          <w:p w14:paraId="714190D1" w14:textId="2A64A908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Prestataire de service </w:t>
            </w:r>
          </w:p>
        </w:tc>
      </w:tr>
      <w:tr w:rsidR="00571918" w:rsidRPr="00AB1C3C" w14:paraId="46F662BE" w14:textId="77777777" w:rsidTr="00200AB9">
        <w:tc>
          <w:tcPr>
            <w:tcW w:w="3529" w:type="dxa"/>
            <w:shd w:val="clear" w:color="auto" w:fill="auto"/>
          </w:tcPr>
          <w:p w14:paraId="4FF116E1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  <w:tc>
          <w:tcPr>
            <w:tcW w:w="3637" w:type="dxa"/>
            <w:shd w:val="clear" w:color="auto" w:fill="auto"/>
          </w:tcPr>
          <w:p w14:paraId="6F078D2D" w14:textId="4302762C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eastAsia="Wingdings 2" w:hAnsi="Arial" w:cs="Arial"/>
              </w:rPr>
              <w:t></w:t>
            </w:r>
            <w:r w:rsidRPr="00AB1C3C">
              <w:rPr>
                <w:rFonts w:ascii="Arial" w:hAnsi="Arial" w:cs="Arial"/>
              </w:rPr>
              <w:t xml:space="preserve"> Industrielle </w:t>
            </w:r>
          </w:p>
        </w:tc>
        <w:tc>
          <w:tcPr>
            <w:tcW w:w="3638" w:type="dxa"/>
            <w:shd w:val="clear" w:color="auto" w:fill="auto"/>
          </w:tcPr>
          <w:p w14:paraId="0FBFF694" w14:textId="72B55F03" w:rsidR="00571918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Commerciale </w:t>
            </w:r>
          </w:p>
          <w:p w14:paraId="52634FBA" w14:textId="77777777" w:rsidR="00E966E0" w:rsidRPr="00AB1C3C" w:rsidRDefault="00E966E0" w:rsidP="00200AB9">
            <w:pPr>
              <w:rPr>
                <w:rFonts w:ascii="Arial" w:hAnsi="Arial" w:cs="Arial"/>
              </w:rPr>
            </w:pPr>
          </w:p>
        </w:tc>
      </w:tr>
      <w:tr w:rsidR="00571918" w:rsidRPr="00AB1C3C" w14:paraId="77B488D1" w14:textId="77777777" w:rsidTr="00200AB9">
        <w:tc>
          <w:tcPr>
            <w:tcW w:w="3529" w:type="dxa"/>
            <w:shd w:val="clear" w:color="auto" w:fill="auto"/>
          </w:tcPr>
          <w:p w14:paraId="7536FA7F" w14:textId="77777777" w:rsidR="00571918" w:rsidRPr="00AB1C3C" w:rsidRDefault="00D60B73" w:rsidP="00200A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C’est </w:t>
            </w:r>
          </w:p>
        </w:tc>
        <w:tc>
          <w:tcPr>
            <w:tcW w:w="3637" w:type="dxa"/>
            <w:shd w:val="clear" w:color="auto" w:fill="auto"/>
          </w:tcPr>
          <w:p w14:paraId="5934D46B" w14:textId="507C59A3" w:rsidR="00571918" w:rsidRPr="00AB1C3C" w:rsidRDefault="00571918" w:rsidP="00200AB9">
            <w:pPr>
              <w:rPr>
                <w:rFonts w:ascii="Arial" w:eastAsia="Wingdings 2" w:hAnsi="Arial" w:cs="Arial"/>
              </w:rPr>
            </w:pPr>
            <w:r w:rsidRPr="00AB1C3C">
              <w:rPr>
                <w:rFonts w:ascii="Arial" w:hAnsi="Arial" w:cs="Arial"/>
              </w:rPr>
              <w:t> Une administration </w:t>
            </w:r>
          </w:p>
        </w:tc>
        <w:tc>
          <w:tcPr>
            <w:tcW w:w="3638" w:type="dxa"/>
            <w:shd w:val="clear" w:color="auto" w:fill="auto"/>
          </w:tcPr>
          <w:p w14:paraId="5AC5F77E" w14:textId="4D87B262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Un service public </w:t>
            </w:r>
          </w:p>
        </w:tc>
      </w:tr>
    </w:tbl>
    <w:p w14:paraId="63F1B747" w14:textId="77777777" w:rsidR="00571918" w:rsidRDefault="00571918" w:rsidP="00571918"/>
    <w:p w14:paraId="4B111AA6" w14:textId="77777777" w:rsidR="00571918" w:rsidRDefault="00571918" w:rsidP="0057191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4"/>
        <w:gridCol w:w="3587"/>
        <w:gridCol w:w="3593"/>
      </w:tblGrid>
      <w:tr w:rsidR="00571918" w:rsidRPr="00AB1C3C" w14:paraId="0975286F" w14:textId="77777777" w:rsidTr="00200AB9">
        <w:tc>
          <w:tcPr>
            <w:tcW w:w="10804" w:type="dxa"/>
            <w:gridSpan w:val="3"/>
            <w:shd w:val="clear" w:color="auto" w:fill="E6E6E6"/>
            <w:vAlign w:val="center"/>
          </w:tcPr>
          <w:p w14:paraId="6A3835CF" w14:textId="77777777" w:rsidR="00571918" w:rsidRPr="00AB1C3C" w:rsidRDefault="00571918" w:rsidP="00200AB9">
            <w:pPr>
              <w:jc w:val="center"/>
              <w:rPr>
                <w:rFonts w:ascii="Arial" w:hAnsi="Arial" w:cs="Arial"/>
                <w:b/>
                <w:bCs/>
                <w:sz w:val="12"/>
              </w:rPr>
            </w:pPr>
            <w:r w:rsidRPr="00AB1C3C">
              <w:rPr>
                <w:rFonts w:ascii="Arial" w:hAnsi="Arial" w:cs="Arial"/>
                <w:sz w:val="32"/>
              </w:rPr>
              <w:t>SA STRUCTURE JURIDIQUE</w:t>
            </w:r>
          </w:p>
        </w:tc>
      </w:tr>
      <w:tr w:rsidR="00571918" w:rsidRPr="00AB1C3C" w14:paraId="5578960F" w14:textId="77777777" w:rsidTr="00200AB9">
        <w:tc>
          <w:tcPr>
            <w:tcW w:w="3529" w:type="dxa"/>
            <w:shd w:val="clear" w:color="auto" w:fill="auto"/>
          </w:tcPr>
          <w:p w14:paraId="6E9CE2D1" w14:textId="69D3303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SA</w:t>
            </w:r>
            <w:r w:rsidRPr="00AB1C3C">
              <w:rPr>
                <w:rFonts w:ascii="Arial" w:hAnsi="Arial" w:cs="Arial"/>
              </w:rPr>
              <w:tab/>
            </w:r>
          </w:p>
        </w:tc>
        <w:tc>
          <w:tcPr>
            <w:tcW w:w="3637" w:type="dxa"/>
            <w:shd w:val="clear" w:color="auto" w:fill="auto"/>
          </w:tcPr>
          <w:p w14:paraId="13B66A7C" w14:textId="65EDAD48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SARL</w:t>
            </w:r>
            <w:r w:rsidRPr="00AB1C3C">
              <w:rPr>
                <w:rFonts w:ascii="Arial" w:hAnsi="Arial" w:cs="Arial"/>
              </w:rPr>
              <w:tab/>
            </w:r>
          </w:p>
        </w:tc>
        <w:tc>
          <w:tcPr>
            <w:tcW w:w="3638" w:type="dxa"/>
            <w:shd w:val="clear" w:color="auto" w:fill="auto"/>
          </w:tcPr>
          <w:p w14:paraId="581FC294" w14:textId="6A1D944C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EURL</w:t>
            </w:r>
          </w:p>
        </w:tc>
      </w:tr>
      <w:tr w:rsidR="00571918" w:rsidRPr="00AB1C3C" w14:paraId="41EB62FC" w14:textId="77777777" w:rsidTr="00200AB9">
        <w:tc>
          <w:tcPr>
            <w:tcW w:w="7166" w:type="dxa"/>
            <w:gridSpan w:val="2"/>
            <w:shd w:val="clear" w:color="auto" w:fill="auto"/>
          </w:tcPr>
          <w:p w14:paraId="0E21A5AE" w14:textId="7777777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Autre :</w:t>
            </w:r>
          </w:p>
        </w:tc>
        <w:tc>
          <w:tcPr>
            <w:tcW w:w="3638" w:type="dxa"/>
            <w:shd w:val="clear" w:color="auto" w:fill="auto"/>
          </w:tcPr>
          <w:p w14:paraId="3BDDAABA" w14:textId="0BCF0C17" w:rsidR="00571918" w:rsidRPr="00AB1C3C" w:rsidRDefault="00571918" w:rsidP="00200AB9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 publique</w:t>
            </w:r>
          </w:p>
        </w:tc>
      </w:tr>
    </w:tbl>
    <w:p w14:paraId="7E4126F9" w14:textId="77777777" w:rsidR="00571918" w:rsidRDefault="00571918" w:rsidP="0057191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5"/>
        <w:gridCol w:w="2232"/>
        <w:gridCol w:w="2105"/>
        <w:gridCol w:w="1992"/>
      </w:tblGrid>
      <w:tr w:rsidR="00571918" w:rsidRPr="00AB1C3C" w14:paraId="2319B530" w14:textId="77777777" w:rsidTr="00200AB9">
        <w:tc>
          <w:tcPr>
            <w:tcW w:w="4395" w:type="dxa"/>
            <w:shd w:val="clear" w:color="auto" w:fill="E6E6E6"/>
            <w:vAlign w:val="center"/>
          </w:tcPr>
          <w:p w14:paraId="24811EF6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SA TAILLE</w:t>
            </w:r>
          </w:p>
          <w:p w14:paraId="088D8AA1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  <w:p w14:paraId="390BEC00" w14:textId="77777777" w:rsidR="00612EEE" w:rsidRPr="00E966E0" w:rsidRDefault="00571918" w:rsidP="00200AB9">
            <w:pPr>
              <w:jc w:val="center"/>
              <w:rPr>
                <w:rFonts w:ascii="Arial" w:hAnsi="Arial" w:cs="Arial"/>
                <w:b/>
                <w:i/>
                <w:u w:val="single"/>
              </w:rPr>
            </w:pPr>
            <w:r w:rsidRPr="00E966E0">
              <w:rPr>
                <w:rFonts w:ascii="Arial" w:hAnsi="Arial" w:cs="Arial"/>
                <w:b/>
              </w:rPr>
              <w:t>Joindre l'organigramme</w:t>
            </w:r>
          </w:p>
          <w:p w14:paraId="1969879B" w14:textId="77777777" w:rsidR="00612EEE" w:rsidRPr="00612EEE" w:rsidRDefault="00612EEE" w:rsidP="00200AB9">
            <w:pPr>
              <w:jc w:val="center"/>
              <w:rPr>
                <w:rFonts w:ascii="Arial" w:hAnsi="Arial" w:cs="Arial"/>
                <w:b/>
                <w:u w:val="single"/>
              </w:rPr>
            </w:pPr>
            <w:r w:rsidRPr="00612EEE">
              <w:rPr>
                <w:rFonts w:ascii="Arial" w:hAnsi="Arial" w:cs="Arial"/>
                <w:b/>
                <w:u w:val="single"/>
              </w:rPr>
              <w:t>A</w:t>
            </w:r>
            <w:r w:rsidR="00571918" w:rsidRPr="00612EEE">
              <w:rPr>
                <w:rFonts w:ascii="Arial" w:hAnsi="Arial" w:cs="Arial"/>
                <w:b/>
                <w:u w:val="single"/>
              </w:rPr>
              <w:t>nnexe</w:t>
            </w:r>
            <w:r w:rsidRPr="00612EEE">
              <w:rPr>
                <w:rFonts w:ascii="Arial" w:hAnsi="Arial" w:cs="Arial"/>
                <w:b/>
                <w:u w:val="single"/>
              </w:rPr>
              <w:t xml:space="preserve"> </w:t>
            </w:r>
            <w:r w:rsidR="00E966E0">
              <w:rPr>
                <w:rFonts w:ascii="Arial" w:hAnsi="Arial" w:cs="Arial"/>
                <w:b/>
                <w:u w:val="single"/>
              </w:rPr>
              <w:t>p</w:t>
            </w:r>
            <w:r w:rsidRPr="00612EEE">
              <w:rPr>
                <w:rFonts w:ascii="Arial" w:hAnsi="Arial" w:cs="Arial"/>
                <w:b/>
                <w:u w:val="single"/>
              </w:rPr>
              <w:t>age 20</w:t>
            </w:r>
          </w:p>
          <w:p w14:paraId="0084035A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right w:val="nil"/>
            </w:tcBorders>
            <w:shd w:val="clear" w:color="auto" w:fill="auto"/>
            <w:vAlign w:val="center"/>
          </w:tcPr>
          <w:p w14:paraId="63815674" w14:textId="032F54BC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PETITE</w:t>
            </w:r>
            <w:r w:rsidRPr="00AB1C3C">
              <w:rPr>
                <w:rFonts w:ascii="Arial" w:hAnsi="Arial" w:cs="Arial"/>
                <w:b/>
                <w:bCs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  <w:tc>
          <w:tcPr>
            <w:tcW w:w="212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3DE9A46" w14:textId="49D2559C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MOYENNE</w:t>
            </w:r>
            <w:r w:rsidRPr="00AB1C3C">
              <w:rPr>
                <w:rFonts w:ascii="Arial" w:hAnsi="Arial" w:cs="Arial"/>
                <w:b/>
                <w:bCs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  <w:tc>
          <w:tcPr>
            <w:tcW w:w="2015" w:type="dxa"/>
            <w:tcBorders>
              <w:left w:val="nil"/>
            </w:tcBorders>
            <w:shd w:val="clear" w:color="auto" w:fill="auto"/>
            <w:vAlign w:val="center"/>
          </w:tcPr>
          <w:p w14:paraId="3DD15795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GRANDE</w:t>
            </w:r>
            <w:r w:rsidRPr="00AB1C3C">
              <w:rPr>
                <w:rFonts w:ascii="Arial" w:hAnsi="Arial" w:cs="Arial"/>
                <w:b/>
                <w:bCs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</w:tr>
    </w:tbl>
    <w:p w14:paraId="2C48C5E9" w14:textId="77777777" w:rsidR="00571918" w:rsidRDefault="00571918" w:rsidP="0057191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5"/>
        <w:gridCol w:w="2912"/>
        <w:gridCol w:w="2987"/>
      </w:tblGrid>
      <w:tr w:rsidR="00571918" w:rsidRPr="00AB1C3C" w14:paraId="32EC234D" w14:textId="77777777" w:rsidTr="00200AB9">
        <w:tc>
          <w:tcPr>
            <w:tcW w:w="4781" w:type="dxa"/>
            <w:shd w:val="clear" w:color="auto" w:fill="E6E6E6"/>
            <w:vAlign w:val="center"/>
          </w:tcPr>
          <w:p w14:paraId="7EDD3C74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sz w:val="32"/>
              </w:rPr>
              <w:t>SES HORAIRES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086532EB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FIXES</w:t>
            </w:r>
            <w:r w:rsidRPr="00AB1C3C">
              <w:rPr>
                <w:rFonts w:ascii="Arial" w:hAnsi="Arial" w:cs="Arial"/>
                <w:b/>
                <w:bCs/>
              </w:rPr>
              <w:t xml:space="preserve"> </w:t>
            </w:r>
            <w:r w:rsidRPr="00AB1C3C">
              <w:rPr>
                <w:rFonts w:ascii="Arial" w:hAnsi="Arial" w:cs="Arial"/>
              </w:rPr>
              <w:t></w:t>
            </w:r>
          </w:p>
        </w:tc>
        <w:tc>
          <w:tcPr>
            <w:tcW w:w="3026" w:type="dxa"/>
            <w:shd w:val="clear" w:color="auto" w:fill="auto"/>
            <w:vAlign w:val="center"/>
          </w:tcPr>
          <w:p w14:paraId="2D5F0FC1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 xml:space="preserve">VARIABLES </w:t>
            </w:r>
            <w:r w:rsidRPr="00AB1C3C">
              <w:rPr>
                <w:rFonts w:ascii="Arial" w:hAnsi="Arial" w:cs="Arial"/>
              </w:rPr>
              <w:t></w:t>
            </w:r>
          </w:p>
        </w:tc>
      </w:tr>
      <w:tr w:rsidR="00571918" w:rsidRPr="00AB1C3C" w14:paraId="15C85554" w14:textId="77777777" w:rsidTr="00200AB9">
        <w:tc>
          <w:tcPr>
            <w:tcW w:w="4781" w:type="dxa"/>
            <w:shd w:val="clear" w:color="auto" w:fill="auto"/>
          </w:tcPr>
          <w:p w14:paraId="2812FFB0" w14:textId="77777777" w:rsidR="00571918" w:rsidRPr="00AB1C3C" w:rsidRDefault="00571918" w:rsidP="00200AB9">
            <w:pPr>
              <w:ind w:left="2836" w:firstLine="709"/>
              <w:rPr>
                <w:rFonts w:ascii="Arial" w:hAnsi="Arial" w:cs="Arial"/>
              </w:rPr>
            </w:pPr>
          </w:p>
          <w:p w14:paraId="7BE7DE0C" w14:textId="77777777" w:rsidR="00571918" w:rsidRPr="00AB1C3C" w:rsidRDefault="00571918" w:rsidP="00200AB9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Lesquels ?</w:t>
            </w:r>
          </w:p>
          <w:p w14:paraId="093E6DC5" w14:textId="77777777" w:rsidR="00571918" w:rsidRPr="00AB1C3C" w:rsidRDefault="00571918" w:rsidP="00200AB9">
            <w:pPr>
              <w:ind w:left="2836" w:firstLine="709"/>
              <w:rPr>
                <w:rFonts w:ascii="Arial" w:hAnsi="Arial" w:cs="Arial"/>
              </w:rPr>
            </w:pPr>
          </w:p>
        </w:tc>
        <w:tc>
          <w:tcPr>
            <w:tcW w:w="2966" w:type="dxa"/>
            <w:shd w:val="clear" w:color="auto" w:fill="auto"/>
          </w:tcPr>
          <w:p w14:paraId="3B05D856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  <w:tc>
          <w:tcPr>
            <w:tcW w:w="3026" w:type="dxa"/>
            <w:shd w:val="clear" w:color="auto" w:fill="auto"/>
          </w:tcPr>
          <w:p w14:paraId="6A4936CD" w14:textId="77777777" w:rsidR="00571918" w:rsidRPr="00AB1C3C" w:rsidRDefault="00571918" w:rsidP="00200AB9">
            <w:pPr>
              <w:rPr>
                <w:rFonts w:ascii="Arial" w:hAnsi="Arial" w:cs="Arial"/>
              </w:rPr>
            </w:pPr>
          </w:p>
        </w:tc>
      </w:tr>
    </w:tbl>
    <w:p w14:paraId="417E3ED9" w14:textId="77777777" w:rsidR="00044563" w:rsidRDefault="00B052B2" w:rsidP="00571918">
      <w:r>
        <w:br w:type="page"/>
      </w:r>
    </w:p>
    <w:p w14:paraId="233DE1AD" w14:textId="77777777" w:rsidR="00044563" w:rsidRDefault="007F0E03" w:rsidP="007A554F">
      <w:r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1F6F198D" wp14:editId="0433EA01">
                <wp:extent cx="6840855" cy="470535"/>
                <wp:effectExtent l="0" t="0" r="74295" b="81915"/>
                <wp:docPr id="19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CADA242" w14:textId="77777777" w:rsidR="00722ABA" w:rsidRDefault="00AB1C3C" w:rsidP="00044563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LIEU DE STAGE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1F6F198D" id="AutoShape 35" o:spid="_x0000_s1032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OkwbgIAAN0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" strokeweight=".79mm">
                <v:stroke joinstyle="miter" endcap="square"/>
                <v:shadow on="t" offset="1.06mm,1.06mm"/>
                <v:textbox>
                  <w:txbxContent>
                    <w:p w14:paraId="0CADA242" w14:textId="77777777" w:rsidR="00722ABA" w:rsidRDefault="00AB1C3C" w:rsidP="00044563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LIEU DE STAGE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18077155" w14:textId="77777777" w:rsidR="00571918" w:rsidRDefault="00571918" w:rsidP="007A554F">
      <w:pPr>
        <w:rPr>
          <w:rFonts w:ascii="Arial" w:hAnsi="Arial" w:cs="Arial"/>
          <w:color w:val="808080"/>
        </w:rPr>
      </w:pPr>
    </w:p>
    <w:p w14:paraId="7093884B" w14:textId="5A1284F4" w:rsidR="00044563" w:rsidRDefault="002B03C2" w:rsidP="00A82F5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Afficher </w:t>
      </w:r>
      <w:r w:rsidR="00044563" w:rsidRPr="00A82F55">
        <w:rPr>
          <w:rFonts w:ascii="Arial" w:hAnsi="Arial" w:cs="Arial"/>
          <w:b/>
        </w:rPr>
        <w:t>sur cette page des photos de l’entreprise (intérieur</w:t>
      </w:r>
      <w:r w:rsidR="005442D5" w:rsidRPr="00A82F55">
        <w:rPr>
          <w:rFonts w:ascii="Arial" w:hAnsi="Arial" w:cs="Arial"/>
          <w:b/>
        </w:rPr>
        <w:t>es</w:t>
      </w:r>
      <w:r w:rsidR="00044563" w:rsidRPr="00A82F55">
        <w:rPr>
          <w:rFonts w:ascii="Arial" w:hAnsi="Arial" w:cs="Arial"/>
          <w:b/>
        </w:rPr>
        <w:t xml:space="preserve"> et extérieur</w:t>
      </w:r>
      <w:r w:rsidR="005442D5" w:rsidRPr="00A82F55">
        <w:rPr>
          <w:rFonts w:ascii="Arial" w:hAnsi="Arial" w:cs="Arial"/>
          <w:b/>
        </w:rPr>
        <w:t>es</w:t>
      </w:r>
      <w:r w:rsidR="00044563" w:rsidRPr="00A82F55">
        <w:rPr>
          <w:rFonts w:ascii="Arial" w:hAnsi="Arial" w:cs="Arial"/>
          <w:b/>
        </w:rPr>
        <w:t>).</w:t>
      </w:r>
    </w:p>
    <w:p w14:paraId="66E08AD9" w14:textId="77777777" w:rsidR="00A13EDE" w:rsidRPr="00A82F55" w:rsidRDefault="00A13EDE" w:rsidP="00A82F55">
      <w:pPr>
        <w:jc w:val="center"/>
        <w:rPr>
          <w:rFonts w:ascii="Arial" w:hAnsi="Arial" w:cs="Arial"/>
          <w:b/>
        </w:rPr>
      </w:pPr>
    </w:p>
    <w:p w14:paraId="4F3B8C5C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A8483FB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8C816DE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7F21FE96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630CCA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92929B8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B325103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45A996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62BC2942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6787BA31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CFED53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747BDDC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64B70F2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738CD75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92EB74D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03AEED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FE9C790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69992CB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CA1210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6C7DEF7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658E98C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C046B9E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0A13204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63087DF8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7D58DFA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6B48577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670F14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75E63DA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CD9688C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B8C9401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B16DFB4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7790C11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74CCB94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82AAB08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7F02993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377B3D0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239EA02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2D33873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3C2978EE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E11248B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2B3B96C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13DD1E4F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4E0676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4FEBEF26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29427400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7568ECC1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554F9043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C0C0C0"/>
        </w:rPr>
      </w:pPr>
    </w:p>
    <w:p w14:paraId="03CD7A50" w14:textId="77777777" w:rsidR="00044563" w:rsidRPr="00044563" w:rsidRDefault="00DF1678" w:rsidP="007A554F">
      <w:pPr>
        <w:rPr>
          <w:color w:val="C0C0C0"/>
        </w:rPr>
      </w:pPr>
      <w:r>
        <w:rPr>
          <w:noProof/>
          <w:color w:val="C0C0C0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6A4C92E" wp14:editId="0AC6D8FC">
                <wp:simplePos x="0" y="0"/>
                <wp:positionH relativeFrom="column">
                  <wp:posOffset>31750</wp:posOffset>
                </wp:positionH>
                <wp:positionV relativeFrom="paragraph">
                  <wp:posOffset>20320</wp:posOffset>
                </wp:positionV>
                <wp:extent cx="6840855" cy="470535"/>
                <wp:effectExtent l="20320" t="17780" r="53975" b="54610"/>
                <wp:wrapNone/>
                <wp:docPr id="18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EA5AC95" w14:textId="77777777" w:rsidR="00722ABA" w:rsidRDefault="00AB1C3C" w:rsidP="00044563">
                            <w:pPr>
                              <w:jc w:val="center"/>
                              <w:rPr>
                                <w:rFonts w:ascii="Arial" w:hAnsi="Arial" w:cs="Arial"/>
                                <w:sz w:val="5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52"/>
                              </w:rPr>
                              <w:t>JE REP</w:t>
                            </w:r>
                            <w:r w:rsidR="007F1038">
                              <w:rPr>
                                <w:rFonts w:ascii="Arial" w:hAnsi="Arial" w:cs="Arial"/>
                                <w:sz w:val="52"/>
                              </w:rPr>
                              <w:t>È</w:t>
                            </w:r>
                            <w:r>
                              <w:rPr>
                                <w:rFonts w:ascii="Arial" w:hAnsi="Arial" w:cs="Arial"/>
                                <w:sz w:val="52"/>
                              </w:rPr>
                              <w:t>RE…</w:t>
                            </w:r>
                          </w:p>
                          <w:p w14:paraId="44DAA0FA" w14:textId="77777777" w:rsidR="00722ABA" w:rsidRDefault="00722ABA" w:rsidP="0004456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6A4C92E" id="AutoShape 36" o:spid="_x0000_s1033" style="position:absolute;margin-left:2.5pt;margin-top:1.6pt;width:538.65pt;height:37.0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" strokeweight=".79mm">
                <v:stroke joinstyle="miter" endcap="square"/>
                <v:shadow on="t" offset="1.06mm,1.06mm"/>
                <v:textbox>
                  <w:txbxContent>
                    <w:p w14:paraId="4EA5AC95" w14:textId="77777777" w:rsidR="00722ABA" w:rsidRDefault="00AB1C3C" w:rsidP="00044563">
                      <w:pPr>
                        <w:jc w:val="center"/>
                        <w:rPr>
                          <w:rFonts w:ascii="Arial" w:hAnsi="Arial" w:cs="Arial"/>
                          <w:sz w:val="52"/>
                        </w:rPr>
                      </w:pPr>
                      <w:r>
                        <w:rPr>
                          <w:rFonts w:ascii="Arial" w:hAnsi="Arial" w:cs="Arial"/>
                          <w:sz w:val="52"/>
                        </w:rPr>
                        <w:t>JE REP</w:t>
                      </w:r>
                      <w:r w:rsidR="007F1038">
                        <w:rPr>
                          <w:rFonts w:ascii="Arial" w:hAnsi="Arial" w:cs="Arial"/>
                          <w:sz w:val="52"/>
                        </w:rPr>
                        <w:t>È</w:t>
                      </w:r>
                      <w:r>
                        <w:rPr>
                          <w:rFonts w:ascii="Arial" w:hAnsi="Arial" w:cs="Arial"/>
                          <w:sz w:val="52"/>
                        </w:rPr>
                        <w:t>RE…</w:t>
                      </w:r>
                    </w:p>
                    <w:p w14:paraId="44DAA0FA" w14:textId="77777777" w:rsidR="00722ABA" w:rsidRDefault="00722ABA" w:rsidP="00044563"/>
                  </w:txbxContent>
                </v:textbox>
              </v:roundrect>
            </w:pict>
          </mc:Fallback>
        </mc:AlternateContent>
      </w:r>
    </w:p>
    <w:p w14:paraId="7CDA0FDF" w14:textId="77777777" w:rsidR="000C1908" w:rsidRDefault="000C1908" w:rsidP="007A554F">
      <w:pPr>
        <w:rPr>
          <w:rFonts w:ascii="Arial" w:hAnsi="Arial" w:cs="Arial"/>
        </w:rPr>
      </w:pPr>
    </w:p>
    <w:p w14:paraId="549FE2C9" w14:textId="77777777" w:rsidR="00044563" w:rsidRPr="000C1908" w:rsidRDefault="000C1908" w:rsidP="007A554F">
      <w:pPr>
        <w:rPr>
          <w:rFonts w:ascii="Arial" w:hAnsi="Arial" w:cs="Arial"/>
        </w:rPr>
      </w:pPr>
      <w:r w:rsidRPr="000C1908">
        <w:rPr>
          <w:rFonts w:ascii="Arial" w:hAnsi="Arial" w:cs="Arial"/>
        </w:rPr>
        <w:t>Compléte</w:t>
      </w:r>
      <w:r w:rsidR="008B095D">
        <w:rPr>
          <w:rFonts w:ascii="Arial" w:hAnsi="Arial" w:cs="Arial"/>
        </w:rPr>
        <w:t xml:space="preserve">z </w:t>
      </w:r>
      <w:r w:rsidRPr="000C1908">
        <w:rPr>
          <w:rFonts w:ascii="Arial" w:hAnsi="Arial" w:cs="Arial"/>
        </w:rPr>
        <w:t xml:space="preserve">les rubriques correspondant </w:t>
      </w:r>
      <w:r w:rsidR="008B095D">
        <w:rPr>
          <w:rFonts w:ascii="Arial" w:hAnsi="Arial" w:cs="Arial"/>
        </w:rPr>
        <w:t>à votre</w:t>
      </w:r>
      <w:r w:rsidRPr="000C1908">
        <w:rPr>
          <w:rFonts w:ascii="Arial" w:hAnsi="Arial" w:cs="Arial"/>
        </w:rPr>
        <w:t xml:space="preserve"> lieu de stage.</w:t>
      </w:r>
    </w:p>
    <w:p w14:paraId="14CC0DC4" w14:textId="77777777" w:rsidR="000C1908" w:rsidRPr="000C1908" w:rsidRDefault="000C1908" w:rsidP="007A554F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6"/>
        <w:gridCol w:w="6726"/>
      </w:tblGrid>
      <w:tr w:rsidR="00044563" w14:paraId="27F42C30" w14:textId="77777777" w:rsidTr="00D0310A">
        <w:tc>
          <w:tcPr>
            <w:tcW w:w="10912" w:type="dxa"/>
            <w:gridSpan w:val="2"/>
            <w:shd w:val="clear" w:color="auto" w:fill="E6E6E6"/>
          </w:tcPr>
          <w:p w14:paraId="7338DC63" w14:textId="77777777" w:rsidR="00044563" w:rsidRPr="00AB1C3C" w:rsidRDefault="00DF1678" w:rsidP="00044563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drawing>
                <wp:anchor distT="0" distB="0" distL="114935" distR="114935" simplePos="0" relativeHeight="251647488" behindDoc="0" locked="0" layoutInCell="1" allowOverlap="1" wp14:anchorId="097EE4E9" wp14:editId="64207C4F">
                  <wp:simplePos x="0" y="0"/>
                  <wp:positionH relativeFrom="column">
                    <wp:posOffset>6443980</wp:posOffset>
                  </wp:positionH>
                  <wp:positionV relativeFrom="paragraph">
                    <wp:posOffset>20320</wp:posOffset>
                  </wp:positionV>
                  <wp:extent cx="359410" cy="297180"/>
                  <wp:effectExtent l="0" t="0" r="2540" b="7620"/>
                  <wp:wrapSquare wrapText="bothSides"/>
                  <wp:docPr id="38" name="Imag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297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44563" w:rsidRPr="00AB1C3C">
              <w:rPr>
                <w:rFonts w:ascii="Arial" w:hAnsi="Arial" w:cs="Arial"/>
                <w:sz w:val="32"/>
              </w:rPr>
              <w:t>Fonction de direction</w:t>
            </w:r>
            <w:r w:rsidR="00044563" w:rsidRPr="00AB1C3C">
              <w:rPr>
                <w:rFonts w:ascii="Arial" w:hAnsi="Arial" w:cs="Arial"/>
              </w:rPr>
              <w:t xml:space="preserve"> </w:t>
            </w:r>
          </w:p>
          <w:p w14:paraId="676BA70B" w14:textId="77777777" w:rsidR="00CC3376" w:rsidRPr="00AB1C3C" w:rsidRDefault="00CC3376" w:rsidP="00044563">
            <w:pPr>
              <w:rPr>
                <w:rFonts w:ascii="Arial" w:hAnsi="Arial" w:cs="Arial"/>
              </w:rPr>
            </w:pPr>
          </w:p>
        </w:tc>
      </w:tr>
      <w:tr w:rsidR="00044563" w14:paraId="7128E56D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5D4FE316" w14:textId="77777777" w:rsidR="001A2E64" w:rsidRPr="00AB1C3C" w:rsidRDefault="00044563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est le propriétaire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5CC79EEE" w14:textId="77777777" w:rsidR="00044563" w:rsidRDefault="00044563" w:rsidP="002B03C2"/>
        </w:tc>
      </w:tr>
      <w:tr w:rsidR="00044563" w14:paraId="661F79CB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48F6860D" w14:textId="77777777" w:rsidR="001A2E64" w:rsidRPr="00AB1C3C" w:rsidRDefault="00044563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dirige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34817984" w14:textId="77777777" w:rsidR="00044563" w:rsidRDefault="00044563" w:rsidP="002B03C2"/>
        </w:tc>
      </w:tr>
    </w:tbl>
    <w:p w14:paraId="60904D77" w14:textId="77777777" w:rsidR="00044563" w:rsidRPr="00A82F55" w:rsidRDefault="00044563" w:rsidP="007A554F">
      <w:pPr>
        <w:rPr>
          <w:sz w:val="20"/>
          <w:szCs w:val="20"/>
        </w:rPr>
      </w:pPr>
    </w:p>
    <w:p w14:paraId="1AF8BD94" w14:textId="77777777" w:rsidR="00CC3376" w:rsidRPr="00A82F55" w:rsidRDefault="00CC3376" w:rsidP="007A554F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4"/>
        <w:gridCol w:w="6738"/>
      </w:tblGrid>
      <w:tr w:rsidR="00044563" w:rsidRPr="00AB1C3C" w14:paraId="31BA7E26" w14:textId="77777777" w:rsidTr="00D0310A">
        <w:tc>
          <w:tcPr>
            <w:tcW w:w="1091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538D8718" w14:textId="77777777" w:rsidR="00044563" w:rsidRPr="00AB1C3C" w:rsidRDefault="00DF1678" w:rsidP="00044563">
            <w:pPr>
              <w:rPr>
                <w:rFonts w:ascii="Arial" w:hAnsi="Arial" w:cs="Arial"/>
                <w:sz w:val="32"/>
              </w:rPr>
            </w:pP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drawing>
                <wp:anchor distT="0" distB="0" distL="114935" distR="114935" simplePos="0" relativeHeight="251648512" behindDoc="0" locked="0" layoutInCell="1" allowOverlap="1" wp14:anchorId="4D4DCF58" wp14:editId="3E002EA3">
                  <wp:simplePos x="0" y="0"/>
                  <wp:positionH relativeFrom="column">
                    <wp:posOffset>6363970</wp:posOffset>
                  </wp:positionH>
                  <wp:positionV relativeFrom="paragraph">
                    <wp:posOffset>21590</wp:posOffset>
                  </wp:positionV>
                  <wp:extent cx="328295" cy="440690"/>
                  <wp:effectExtent l="0" t="0" r="0" b="5080"/>
                  <wp:wrapSquare wrapText="bothSides"/>
                  <wp:docPr id="40" name="Imag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295" cy="4406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44563" w:rsidRPr="00AB1C3C">
              <w:rPr>
                <w:rFonts w:ascii="Arial" w:hAnsi="Arial" w:cs="Arial"/>
                <w:sz w:val="32"/>
              </w:rPr>
              <w:t>Fonction Administrative et financière</w:t>
            </w:r>
          </w:p>
          <w:p w14:paraId="778483A0" w14:textId="77777777" w:rsidR="00044563" w:rsidRPr="00AB1C3C" w:rsidRDefault="00044563" w:rsidP="00231C8B">
            <w:pPr>
              <w:rPr>
                <w:rFonts w:ascii="Arial" w:hAnsi="Arial" w:cs="Arial"/>
              </w:rPr>
            </w:pPr>
          </w:p>
        </w:tc>
      </w:tr>
      <w:tr w:rsidR="00044563" w:rsidRPr="00AB1C3C" w14:paraId="6A8DE839" w14:textId="77777777" w:rsidTr="00D0310A">
        <w:tc>
          <w:tcPr>
            <w:tcW w:w="4077" w:type="dxa"/>
            <w:tcBorders>
              <w:right w:val="nil"/>
            </w:tcBorders>
            <w:shd w:val="clear" w:color="auto" w:fill="E6E6E6"/>
          </w:tcPr>
          <w:p w14:paraId="5A86365E" w14:textId="77777777" w:rsidR="00044563" w:rsidRPr="00AB1C3C" w:rsidRDefault="00044563" w:rsidP="00231C8B">
            <w:pPr>
              <w:rPr>
                <w:rFonts w:ascii="Arial" w:hAnsi="Arial" w:cs="Arial"/>
              </w:rPr>
            </w:pPr>
          </w:p>
        </w:tc>
        <w:tc>
          <w:tcPr>
            <w:tcW w:w="6835" w:type="dxa"/>
            <w:tcBorders>
              <w:left w:val="nil"/>
            </w:tcBorders>
            <w:shd w:val="clear" w:color="auto" w:fill="E6E6E6"/>
          </w:tcPr>
          <w:p w14:paraId="69E0A7B0" w14:textId="77777777" w:rsidR="00044563" w:rsidRPr="00AB1C3C" w:rsidRDefault="001A2E64" w:rsidP="00D0310A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/>
              </w:rPr>
              <w:t>RESPONSABLE</w:t>
            </w:r>
          </w:p>
        </w:tc>
      </w:tr>
      <w:tr w:rsidR="00044563" w:rsidRPr="00AB1C3C" w14:paraId="416994D0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6112B204" w14:textId="2CFF0730" w:rsidR="001A2E64" w:rsidRPr="00AB1C3C" w:rsidRDefault="001A2E64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gère le personnel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25441F18" w14:textId="77777777" w:rsidR="00044563" w:rsidRPr="00AB1C3C" w:rsidRDefault="00044563" w:rsidP="002B03C2">
            <w:pPr>
              <w:rPr>
                <w:rFonts w:ascii="Arial" w:hAnsi="Arial" w:cs="Arial"/>
              </w:rPr>
            </w:pPr>
          </w:p>
        </w:tc>
      </w:tr>
      <w:tr w:rsidR="001A2E64" w:rsidRPr="00AB1C3C" w14:paraId="6AAD96C8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0A7ED924" w14:textId="4EC37934" w:rsidR="001A2E64" w:rsidRPr="00AB1C3C" w:rsidRDefault="002B03C2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49536" behindDoc="0" locked="0" layoutInCell="1" allowOverlap="1" wp14:anchorId="680F49C8" wp14:editId="7FBD43D7">
                  <wp:simplePos x="0" y="0"/>
                  <wp:positionH relativeFrom="margin">
                    <wp:posOffset>1821815</wp:posOffset>
                  </wp:positionH>
                  <wp:positionV relativeFrom="paragraph">
                    <wp:posOffset>-227965</wp:posOffset>
                  </wp:positionV>
                  <wp:extent cx="609600" cy="405130"/>
                  <wp:effectExtent l="0" t="0" r="0" b="0"/>
                  <wp:wrapNone/>
                  <wp:docPr id="41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4051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A2E64" w:rsidRPr="00AB1C3C">
              <w:rPr>
                <w:rFonts w:ascii="Arial" w:hAnsi="Arial" w:cs="Arial"/>
              </w:rPr>
              <w:t>Qui recrute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3F5CEAEF" w14:textId="77777777" w:rsidR="001A2E64" w:rsidRPr="00AB1C3C" w:rsidRDefault="001A2E64" w:rsidP="002B03C2">
            <w:pPr>
              <w:rPr>
                <w:rFonts w:ascii="Arial" w:hAnsi="Arial" w:cs="Arial"/>
              </w:rPr>
            </w:pPr>
          </w:p>
        </w:tc>
      </w:tr>
      <w:tr w:rsidR="001A2E64" w:rsidRPr="00AB1C3C" w14:paraId="1F88EFB7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207E6D32" w14:textId="77777777" w:rsidR="001A2E64" w:rsidRPr="00AB1C3C" w:rsidRDefault="001A2E64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s’occupe du courrier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2D2FD847" w14:textId="77777777" w:rsidR="001A2E64" w:rsidRPr="00AB1C3C" w:rsidRDefault="001A2E64" w:rsidP="002B03C2">
            <w:pPr>
              <w:rPr>
                <w:rFonts w:ascii="Arial" w:hAnsi="Arial" w:cs="Arial"/>
              </w:rPr>
            </w:pPr>
          </w:p>
        </w:tc>
      </w:tr>
      <w:tr w:rsidR="001A2E64" w:rsidRPr="00AB1C3C" w14:paraId="7BB9D7BE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636103BD" w14:textId="77777777" w:rsidR="001B09EA" w:rsidRPr="00AB1C3C" w:rsidRDefault="00891288" w:rsidP="002B03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Qui pai</w:t>
            </w:r>
            <w:r w:rsidR="001B09EA" w:rsidRPr="00AB1C3C">
              <w:rPr>
                <w:rFonts w:ascii="Arial" w:hAnsi="Arial" w:cs="Arial"/>
              </w:rPr>
              <w:t>e les salaires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1BD955B6" w14:textId="77777777" w:rsidR="001A2E64" w:rsidRPr="00AB1C3C" w:rsidRDefault="001A2E64" w:rsidP="002B03C2">
            <w:pPr>
              <w:rPr>
                <w:rFonts w:ascii="Arial" w:hAnsi="Arial" w:cs="Arial"/>
              </w:rPr>
            </w:pPr>
          </w:p>
        </w:tc>
      </w:tr>
      <w:tr w:rsidR="00E40B89" w:rsidRPr="00AB1C3C" w14:paraId="418958DD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23968FCF" w14:textId="77777777" w:rsidR="00E40B89" w:rsidRPr="00AB1C3C" w:rsidRDefault="00E40B89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encaisse les factures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6217AE5F" w14:textId="77777777" w:rsidR="00E40B89" w:rsidRPr="00AB1C3C" w:rsidRDefault="00E40B89" w:rsidP="002B03C2">
            <w:pPr>
              <w:rPr>
                <w:rFonts w:ascii="Arial" w:hAnsi="Arial" w:cs="Arial"/>
              </w:rPr>
            </w:pPr>
          </w:p>
        </w:tc>
      </w:tr>
    </w:tbl>
    <w:p w14:paraId="4D22F4C5" w14:textId="77777777" w:rsidR="00044563" w:rsidRPr="00A82F55" w:rsidRDefault="00044563" w:rsidP="00044563">
      <w:pPr>
        <w:rPr>
          <w:sz w:val="20"/>
          <w:szCs w:val="20"/>
        </w:rPr>
      </w:pPr>
    </w:p>
    <w:p w14:paraId="51150547" w14:textId="77777777" w:rsidR="00CC3376" w:rsidRPr="00A82F55" w:rsidRDefault="00CC3376" w:rsidP="00044563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0"/>
        <w:gridCol w:w="6742"/>
      </w:tblGrid>
      <w:tr w:rsidR="00E40B89" w:rsidRPr="00AB1C3C" w14:paraId="576B61B3" w14:textId="77777777" w:rsidTr="00D0310A">
        <w:tc>
          <w:tcPr>
            <w:tcW w:w="1091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2E785B39" w14:textId="342DCAF0" w:rsidR="00044563" w:rsidRPr="00AB1C3C" w:rsidRDefault="00DF1678" w:rsidP="00231C8B">
            <w:pPr>
              <w:rPr>
                <w:rFonts w:ascii="Arial" w:hAnsi="Arial" w:cs="Arial"/>
                <w:noProof/>
                <w:sz w:val="32"/>
                <w:lang w:eastAsia="fr-FR"/>
              </w:rPr>
            </w:pP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drawing>
                <wp:anchor distT="0" distB="0" distL="114935" distR="114935" simplePos="0" relativeHeight="251650560" behindDoc="0" locked="0" layoutInCell="1" allowOverlap="1" wp14:anchorId="4999EAFB" wp14:editId="30D87248">
                  <wp:simplePos x="0" y="0"/>
                  <wp:positionH relativeFrom="column">
                    <wp:posOffset>5826125</wp:posOffset>
                  </wp:positionH>
                  <wp:positionV relativeFrom="paragraph">
                    <wp:posOffset>79375</wp:posOffset>
                  </wp:positionV>
                  <wp:extent cx="866140" cy="326390"/>
                  <wp:effectExtent l="0" t="0" r="0" b="0"/>
                  <wp:wrapSquare wrapText="bothSides"/>
                  <wp:docPr id="46" name="Image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140" cy="3263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40B89"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Fonction </w:t>
            </w:r>
            <w:r w:rsidR="002B03C2">
              <w:rPr>
                <w:rFonts w:ascii="Arial" w:hAnsi="Arial" w:cs="Arial"/>
                <w:noProof/>
                <w:sz w:val="32"/>
                <w:lang w:eastAsia="fr-FR"/>
              </w:rPr>
              <w:t>A</w:t>
            </w:r>
            <w:r w:rsidR="00E40B89"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chats et stocks </w:t>
            </w:r>
          </w:p>
          <w:p w14:paraId="5A5058CC" w14:textId="77777777" w:rsidR="00E40B89" w:rsidRPr="00AB1C3C" w:rsidRDefault="00E40B89" w:rsidP="00231C8B">
            <w:pPr>
              <w:rPr>
                <w:rFonts w:ascii="Arial" w:hAnsi="Arial" w:cs="Arial"/>
                <w:noProof/>
                <w:sz w:val="32"/>
                <w:lang w:eastAsia="fr-FR"/>
              </w:rPr>
            </w:pPr>
          </w:p>
        </w:tc>
      </w:tr>
      <w:tr w:rsidR="00E40B89" w:rsidRPr="00AB1C3C" w14:paraId="53B3A143" w14:textId="77777777" w:rsidTr="00D0310A">
        <w:tc>
          <w:tcPr>
            <w:tcW w:w="4077" w:type="dxa"/>
            <w:tcBorders>
              <w:right w:val="nil"/>
            </w:tcBorders>
            <w:shd w:val="clear" w:color="auto" w:fill="E6E6E6"/>
          </w:tcPr>
          <w:p w14:paraId="4D8FF6D4" w14:textId="77777777" w:rsidR="00E40B89" w:rsidRPr="00AB1C3C" w:rsidRDefault="00E40B89" w:rsidP="00231C8B">
            <w:pPr>
              <w:rPr>
                <w:rFonts w:ascii="Arial" w:hAnsi="Arial" w:cs="Arial"/>
              </w:rPr>
            </w:pPr>
          </w:p>
        </w:tc>
        <w:tc>
          <w:tcPr>
            <w:tcW w:w="6835" w:type="dxa"/>
            <w:tcBorders>
              <w:left w:val="nil"/>
            </w:tcBorders>
            <w:shd w:val="clear" w:color="auto" w:fill="E6E6E6"/>
          </w:tcPr>
          <w:p w14:paraId="26FD04F3" w14:textId="77777777" w:rsidR="00E40B89" w:rsidRPr="00AB1C3C" w:rsidRDefault="00E40B89" w:rsidP="00D0310A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/>
              </w:rPr>
              <w:t>RESPONSABLE</w:t>
            </w:r>
          </w:p>
        </w:tc>
      </w:tr>
      <w:tr w:rsidR="00E40B89" w:rsidRPr="00AB1C3C" w14:paraId="1B55B658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2D3E7004" w14:textId="1A34B007" w:rsidR="00E40B89" w:rsidRPr="00AB1C3C" w:rsidRDefault="00E40B89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s’occupe des achats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4F5C19C7" w14:textId="77777777" w:rsidR="00E40B89" w:rsidRPr="00AB1C3C" w:rsidRDefault="00E40B89" w:rsidP="002B03C2">
            <w:pPr>
              <w:rPr>
                <w:rFonts w:ascii="Arial" w:hAnsi="Arial" w:cs="Arial"/>
              </w:rPr>
            </w:pPr>
          </w:p>
        </w:tc>
      </w:tr>
      <w:tr w:rsidR="00E40B89" w:rsidRPr="00AB1C3C" w14:paraId="49D57411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424119A6" w14:textId="7251CCF0" w:rsidR="00E40B89" w:rsidRPr="00AB1C3C" w:rsidRDefault="002B03C2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51584" behindDoc="0" locked="0" layoutInCell="1" allowOverlap="1" wp14:anchorId="7AA4F87D" wp14:editId="3CF98DD9">
                  <wp:simplePos x="0" y="0"/>
                  <wp:positionH relativeFrom="margin">
                    <wp:posOffset>1962150</wp:posOffset>
                  </wp:positionH>
                  <wp:positionV relativeFrom="paragraph">
                    <wp:posOffset>-234315</wp:posOffset>
                  </wp:positionV>
                  <wp:extent cx="462280" cy="391795"/>
                  <wp:effectExtent l="0" t="0" r="0" b="8255"/>
                  <wp:wrapNone/>
                  <wp:docPr id="47" name="Imag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2280" cy="3917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40B89" w:rsidRPr="00AB1C3C">
              <w:rPr>
                <w:rFonts w:ascii="Arial" w:hAnsi="Arial" w:cs="Arial"/>
              </w:rPr>
              <w:t>Qui organise les stocks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5681BA50" w14:textId="77777777" w:rsidR="00E40B89" w:rsidRPr="00AB1C3C" w:rsidRDefault="00E40B89" w:rsidP="002B03C2">
            <w:pPr>
              <w:rPr>
                <w:rFonts w:ascii="Arial" w:hAnsi="Arial" w:cs="Arial"/>
              </w:rPr>
            </w:pPr>
          </w:p>
        </w:tc>
      </w:tr>
    </w:tbl>
    <w:p w14:paraId="1CD28453" w14:textId="77777777" w:rsidR="00CC3376" w:rsidRPr="00A82F55" w:rsidRDefault="00CC3376" w:rsidP="00044563">
      <w:pPr>
        <w:rPr>
          <w:sz w:val="20"/>
          <w:szCs w:val="20"/>
        </w:rPr>
      </w:pPr>
    </w:p>
    <w:p w14:paraId="532B16F4" w14:textId="77777777" w:rsidR="00E40B89" w:rsidRPr="00A82F55" w:rsidRDefault="00E40B89" w:rsidP="00044563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3"/>
        <w:gridCol w:w="6459"/>
      </w:tblGrid>
      <w:tr w:rsidR="00474D2F" w:rsidRPr="00AB1C3C" w14:paraId="087EA7EC" w14:textId="77777777" w:rsidTr="00D0310A">
        <w:tc>
          <w:tcPr>
            <w:tcW w:w="1091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71C6E53" w14:textId="382196FD" w:rsidR="00044563" w:rsidRPr="00AB1C3C" w:rsidRDefault="00DF1678" w:rsidP="00231C8B">
            <w:pPr>
              <w:rPr>
                <w:rFonts w:ascii="Arial" w:hAnsi="Arial" w:cs="Arial"/>
                <w:noProof/>
                <w:sz w:val="32"/>
                <w:lang w:eastAsia="fr-FR"/>
              </w:rPr>
            </w:pPr>
            <w:r>
              <w:rPr>
                <w:noProof/>
                <w:sz w:val="32"/>
                <w:lang w:eastAsia="fr-FR"/>
              </w:rPr>
              <w:drawing>
                <wp:anchor distT="0" distB="0" distL="114935" distR="114935" simplePos="0" relativeHeight="251652608" behindDoc="0" locked="0" layoutInCell="1" allowOverlap="1" wp14:anchorId="4812168B" wp14:editId="78F7AF41">
                  <wp:simplePos x="0" y="0"/>
                  <wp:positionH relativeFrom="column">
                    <wp:posOffset>6127115</wp:posOffset>
                  </wp:positionH>
                  <wp:positionV relativeFrom="paragraph">
                    <wp:posOffset>18415</wp:posOffset>
                  </wp:positionV>
                  <wp:extent cx="426720" cy="426720"/>
                  <wp:effectExtent l="0" t="0" r="0" b="0"/>
                  <wp:wrapNone/>
                  <wp:docPr id="50" name="Imag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6720" cy="426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74D2F"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Fonction </w:t>
            </w:r>
            <w:r w:rsidR="002B03C2">
              <w:rPr>
                <w:rFonts w:ascii="Arial" w:hAnsi="Arial" w:cs="Arial"/>
                <w:noProof/>
                <w:sz w:val="32"/>
                <w:lang w:eastAsia="fr-FR"/>
              </w:rPr>
              <w:t>P</w:t>
            </w:r>
            <w:r w:rsidR="00474D2F"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roduction </w:t>
            </w:r>
          </w:p>
          <w:p w14:paraId="58C13E44" w14:textId="77777777" w:rsidR="00CC3376" w:rsidRPr="00AB1C3C" w:rsidRDefault="00CC3376" w:rsidP="00231C8B">
            <w:pPr>
              <w:rPr>
                <w:rFonts w:ascii="Arial" w:hAnsi="Arial" w:cs="Arial"/>
                <w:noProof/>
                <w:sz w:val="32"/>
                <w:lang w:eastAsia="fr-FR"/>
              </w:rPr>
            </w:pPr>
          </w:p>
        </w:tc>
      </w:tr>
      <w:tr w:rsidR="00474D2F" w:rsidRPr="00AB1C3C" w14:paraId="0D2565A8" w14:textId="77777777" w:rsidTr="00A82F55">
        <w:tc>
          <w:tcPr>
            <w:tcW w:w="4361" w:type="dxa"/>
            <w:tcBorders>
              <w:right w:val="nil"/>
            </w:tcBorders>
            <w:shd w:val="clear" w:color="auto" w:fill="E6E6E6"/>
          </w:tcPr>
          <w:p w14:paraId="7DFCCDD1" w14:textId="77777777" w:rsidR="00474D2F" w:rsidRPr="00AB1C3C" w:rsidRDefault="00474D2F" w:rsidP="00231C8B">
            <w:pPr>
              <w:rPr>
                <w:rFonts w:ascii="Arial" w:hAnsi="Arial" w:cs="Arial"/>
              </w:rPr>
            </w:pPr>
          </w:p>
        </w:tc>
        <w:tc>
          <w:tcPr>
            <w:tcW w:w="6551" w:type="dxa"/>
            <w:tcBorders>
              <w:left w:val="nil"/>
            </w:tcBorders>
            <w:shd w:val="clear" w:color="auto" w:fill="E6E6E6"/>
          </w:tcPr>
          <w:p w14:paraId="6670B6E5" w14:textId="77777777" w:rsidR="00474D2F" w:rsidRPr="00AB1C3C" w:rsidRDefault="00474D2F" w:rsidP="00D0310A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/>
              </w:rPr>
              <w:t>RESPONSABLE</w:t>
            </w:r>
          </w:p>
        </w:tc>
      </w:tr>
      <w:tr w:rsidR="00474D2F" w:rsidRPr="00AB1C3C" w14:paraId="366D964A" w14:textId="77777777" w:rsidTr="002B03C2">
        <w:trPr>
          <w:trHeight w:val="397"/>
        </w:trPr>
        <w:tc>
          <w:tcPr>
            <w:tcW w:w="4361" w:type="dxa"/>
            <w:shd w:val="clear" w:color="auto" w:fill="auto"/>
            <w:vAlign w:val="center"/>
          </w:tcPr>
          <w:p w14:paraId="6EB9982C" w14:textId="77777777" w:rsidR="00474D2F" w:rsidRPr="00AB1C3C" w:rsidRDefault="00474D2F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dirige la production ?</w:t>
            </w:r>
          </w:p>
        </w:tc>
        <w:tc>
          <w:tcPr>
            <w:tcW w:w="6551" w:type="dxa"/>
            <w:shd w:val="clear" w:color="auto" w:fill="auto"/>
            <w:vAlign w:val="center"/>
          </w:tcPr>
          <w:p w14:paraId="610FCE63" w14:textId="77777777" w:rsidR="00474D2F" w:rsidRPr="00AB1C3C" w:rsidRDefault="00474D2F" w:rsidP="002B03C2">
            <w:pPr>
              <w:rPr>
                <w:rFonts w:ascii="Arial" w:hAnsi="Arial" w:cs="Arial"/>
              </w:rPr>
            </w:pPr>
          </w:p>
        </w:tc>
      </w:tr>
      <w:tr w:rsidR="00474D2F" w:rsidRPr="00AB1C3C" w14:paraId="3D38B53C" w14:textId="77777777" w:rsidTr="002B03C2">
        <w:trPr>
          <w:trHeight w:val="397"/>
        </w:trPr>
        <w:tc>
          <w:tcPr>
            <w:tcW w:w="4361" w:type="dxa"/>
            <w:shd w:val="clear" w:color="auto" w:fill="auto"/>
            <w:vAlign w:val="center"/>
          </w:tcPr>
          <w:p w14:paraId="252B650F" w14:textId="59A8F477" w:rsidR="00474D2F" w:rsidRPr="00AB1C3C" w:rsidRDefault="00474D2F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transforme la matière en produit ?</w:t>
            </w:r>
          </w:p>
        </w:tc>
        <w:tc>
          <w:tcPr>
            <w:tcW w:w="6551" w:type="dxa"/>
            <w:shd w:val="clear" w:color="auto" w:fill="auto"/>
            <w:vAlign w:val="center"/>
          </w:tcPr>
          <w:p w14:paraId="0CD0B191" w14:textId="457F7EF4" w:rsidR="00474D2F" w:rsidRPr="00AB1C3C" w:rsidRDefault="00474D2F" w:rsidP="002B03C2">
            <w:pPr>
              <w:rPr>
                <w:rFonts w:ascii="Arial" w:hAnsi="Arial" w:cs="Arial"/>
              </w:rPr>
            </w:pPr>
          </w:p>
        </w:tc>
      </w:tr>
      <w:tr w:rsidR="00474D2F" w:rsidRPr="00AB1C3C" w14:paraId="6B179B57" w14:textId="77777777" w:rsidTr="002B03C2">
        <w:trPr>
          <w:trHeight w:val="397"/>
        </w:trPr>
        <w:tc>
          <w:tcPr>
            <w:tcW w:w="4361" w:type="dxa"/>
            <w:shd w:val="clear" w:color="auto" w:fill="auto"/>
            <w:vAlign w:val="center"/>
          </w:tcPr>
          <w:p w14:paraId="438D830F" w14:textId="2C154C3D" w:rsidR="00474D2F" w:rsidRPr="00AB1C3C" w:rsidRDefault="00952A5A" w:rsidP="002B03C2">
            <w:pPr>
              <w:rPr>
                <w:rFonts w:ascii="Arial" w:hAnsi="Arial" w:cs="Arial"/>
                <w:noProof/>
                <w:lang w:eastAsia="fr-FR"/>
              </w:rPr>
            </w:pPr>
            <w:r w:rsidRPr="00AB1C3C">
              <w:rPr>
                <w:rFonts w:ascii="Arial" w:hAnsi="Arial" w:cs="Arial"/>
              </w:rPr>
              <w:t>Qui invente les produits ?</w:t>
            </w:r>
          </w:p>
        </w:tc>
        <w:tc>
          <w:tcPr>
            <w:tcW w:w="6551" w:type="dxa"/>
            <w:shd w:val="clear" w:color="auto" w:fill="auto"/>
            <w:vAlign w:val="center"/>
          </w:tcPr>
          <w:p w14:paraId="26E99C22" w14:textId="6D9F4419" w:rsidR="00474D2F" w:rsidRPr="00AB1C3C" w:rsidRDefault="00474D2F" w:rsidP="002B03C2">
            <w:pPr>
              <w:rPr>
                <w:rFonts w:ascii="Arial" w:hAnsi="Arial" w:cs="Arial"/>
              </w:rPr>
            </w:pPr>
          </w:p>
        </w:tc>
      </w:tr>
      <w:tr w:rsidR="00474D2F" w:rsidRPr="00AB1C3C" w14:paraId="1248B2DB" w14:textId="77777777" w:rsidTr="002B03C2">
        <w:trPr>
          <w:trHeight w:val="397"/>
        </w:trPr>
        <w:tc>
          <w:tcPr>
            <w:tcW w:w="4361" w:type="dxa"/>
            <w:shd w:val="clear" w:color="auto" w:fill="auto"/>
            <w:vAlign w:val="center"/>
          </w:tcPr>
          <w:p w14:paraId="03AF5464" w14:textId="16D95EC4" w:rsidR="00474D2F" w:rsidRPr="00AB1C3C" w:rsidRDefault="002B03C2" w:rsidP="002B03C2">
            <w:pPr>
              <w:rPr>
                <w:rFonts w:ascii="Arial" w:hAnsi="Arial" w:cs="Arial"/>
                <w:noProof/>
                <w:lang w:eastAsia="fr-FR"/>
              </w:rPr>
            </w:pPr>
            <w:r w:rsidRPr="00AB1C3C">
              <w:rPr>
                <w:rFonts w:ascii="Arial" w:hAnsi="Arial" w:cs="Arial"/>
                <w:noProof/>
                <w:lang w:eastAsia="fr-FR"/>
              </w:rPr>
              <w:drawing>
                <wp:anchor distT="0" distB="0" distL="114935" distR="114935" simplePos="0" relativeHeight="251653632" behindDoc="0" locked="0" layoutInCell="1" allowOverlap="1" wp14:anchorId="510B4BDF" wp14:editId="03170BED">
                  <wp:simplePos x="0" y="0"/>
                  <wp:positionH relativeFrom="margin">
                    <wp:posOffset>2185670</wp:posOffset>
                  </wp:positionH>
                  <wp:positionV relativeFrom="paragraph">
                    <wp:posOffset>-162560</wp:posOffset>
                  </wp:positionV>
                  <wp:extent cx="271145" cy="403860"/>
                  <wp:effectExtent l="0" t="0" r="0" b="0"/>
                  <wp:wrapNone/>
                  <wp:docPr id="51" name="Imag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lum bright="20000"/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145" cy="4038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952A5A" w:rsidRPr="00AB1C3C">
              <w:rPr>
                <w:rFonts w:ascii="Arial" w:hAnsi="Arial" w:cs="Arial"/>
              </w:rPr>
              <w:t>Qui améliore la qualité ?</w:t>
            </w:r>
          </w:p>
        </w:tc>
        <w:tc>
          <w:tcPr>
            <w:tcW w:w="6551" w:type="dxa"/>
            <w:shd w:val="clear" w:color="auto" w:fill="auto"/>
            <w:vAlign w:val="center"/>
          </w:tcPr>
          <w:p w14:paraId="78453680" w14:textId="77777777" w:rsidR="00474D2F" w:rsidRPr="00AB1C3C" w:rsidRDefault="00474D2F" w:rsidP="002B03C2">
            <w:pPr>
              <w:rPr>
                <w:rFonts w:ascii="Arial" w:hAnsi="Arial" w:cs="Arial"/>
              </w:rPr>
            </w:pPr>
          </w:p>
        </w:tc>
      </w:tr>
    </w:tbl>
    <w:p w14:paraId="0A0233D5" w14:textId="77777777" w:rsidR="00044563" w:rsidRPr="00A82F55" w:rsidRDefault="00044563" w:rsidP="007A554F">
      <w:pPr>
        <w:rPr>
          <w:sz w:val="20"/>
          <w:szCs w:val="20"/>
        </w:rPr>
      </w:pPr>
    </w:p>
    <w:p w14:paraId="118B35AB" w14:textId="77777777" w:rsidR="00CC3376" w:rsidRPr="00A82F55" w:rsidRDefault="00DF1678" w:rsidP="007A554F">
      <w:pPr>
        <w:rPr>
          <w:sz w:val="20"/>
          <w:szCs w:val="20"/>
        </w:rPr>
      </w:pPr>
      <w:r w:rsidRPr="00A82F55">
        <w:rPr>
          <w:rFonts w:ascii="Arial" w:hAnsi="Arial" w:cs="Arial"/>
          <w:noProof/>
          <w:sz w:val="20"/>
          <w:szCs w:val="20"/>
          <w:lang w:eastAsia="fr-FR"/>
        </w:rPr>
        <w:drawing>
          <wp:anchor distT="0" distB="0" distL="114935" distR="114935" simplePos="0" relativeHeight="251654656" behindDoc="0" locked="0" layoutInCell="1" allowOverlap="1" wp14:anchorId="452BE10F" wp14:editId="3F65D431">
            <wp:simplePos x="0" y="0"/>
            <wp:positionH relativeFrom="margin">
              <wp:posOffset>6239510</wp:posOffset>
            </wp:positionH>
            <wp:positionV relativeFrom="paragraph">
              <wp:posOffset>110490</wp:posOffset>
            </wp:positionV>
            <wp:extent cx="372745" cy="452120"/>
            <wp:effectExtent l="0" t="0" r="8255" b="5080"/>
            <wp:wrapNone/>
            <wp:docPr id="53" name="Imag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745" cy="452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2"/>
        <w:gridCol w:w="6740"/>
      </w:tblGrid>
      <w:tr w:rsidR="00CC3376" w:rsidRPr="00AB1C3C" w14:paraId="40763BC1" w14:textId="77777777" w:rsidTr="00D0310A">
        <w:tc>
          <w:tcPr>
            <w:tcW w:w="1091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249698F2" w14:textId="1A033054" w:rsidR="00CC3376" w:rsidRPr="00AB1C3C" w:rsidRDefault="00CC3376" w:rsidP="00231C8B">
            <w:pPr>
              <w:rPr>
                <w:rFonts w:ascii="Arial" w:hAnsi="Arial" w:cs="Arial"/>
                <w:noProof/>
                <w:sz w:val="32"/>
                <w:lang w:eastAsia="fr-FR"/>
              </w:rPr>
            </w:pP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Fonction </w:t>
            </w:r>
            <w:r w:rsidR="002B03C2">
              <w:rPr>
                <w:rFonts w:ascii="Arial" w:hAnsi="Arial" w:cs="Arial"/>
                <w:noProof/>
                <w:sz w:val="32"/>
                <w:lang w:eastAsia="fr-FR"/>
              </w:rPr>
              <w:t>C</w:t>
            </w: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t>ommerc</w:t>
            </w:r>
            <w:r w:rsidR="002B03C2">
              <w:rPr>
                <w:rFonts w:ascii="Arial" w:hAnsi="Arial" w:cs="Arial"/>
                <w:noProof/>
                <w:sz w:val="32"/>
                <w:lang w:eastAsia="fr-FR"/>
              </w:rPr>
              <w:t>e</w:t>
            </w:r>
            <w:r w:rsidRPr="00AB1C3C">
              <w:rPr>
                <w:rFonts w:ascii="Arial" w:hAnsi="Arial" w:cs="Arial"/>
                <w:noProof/>
                <w:sz w:val="32"/>
                <w:lang w:eastAsia="fr-FR"/>
              </w:rPr>
              <w:t xml:space="preserve"> et marketing</w:t>
            </w:r>
          </w:p>
        </w:tc>
      </w:tr>
      <w:tr w:rsidR="00CC3376" w:rsidRPr="00AB1C3C" w14:paraId="4D1DFA02" w14:textId="77777777" w:rsidTr="00D0310A">
        <w:tc>
          <w:tcPr>
            <w:tcW w:w="4077" w:type="dxa"/>
            <w:tcBorders>
              <w:right w:val="nil"/>
            </w:tcBorders>
            <w:shd w:val="clear" w:color="auto" w:fill="E6E6E6"/>
          </w:tcPr>
          <w:p w14:paraId="12DF2BAA" w14:textId="77777777" w:rsidR="00CC3376" w:rsidRPr="00AB1C3C" w:rsidRDefault="00CC3376" w:rsidP="00231C8B">
            <w:pPr>
              <w:rPr>
                <w:rFonts w:ascii="Arial" w:hAnsi="Arial" w:cs="Arial"/>
              </w:rPr>
            </w:pPr>
          </w:p>
        </w:tc>
        <w:tc>
          <w:tcPr>
            <w:tcW w:w="6835" w:type="dxa"/>
            <w:tcBorders>
              <w:left w:val="nil"/>
            </w:tcBorders>
            <w:shd w:val="clear" w:color="auto" w:fill="E6E6E6"/>
          </w:tcPr>
          <w:p w14:paraId="169AD65A" w14:textId="77777777" w:rsidR="00CC3376" w:rsidRPr="00AB1C3C" w:rsidRDefault="00CC3376" w:rsidP="00D0310A">
            <w:pPr>
              <w:jc w:val="center"/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  <w:b/>
              </w:rPr>
              <w:t>RESPONSABLE</w:t>
            </w:r>
          </w:p>
        </w:tc>
      </w:tr>
      <w:tr w:rsidR="00CC3376" w:rsidRPr="00AB1C3C" w14:paraId="2132C280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120D0B3A" w14:textId="77777777" w:rsidR="00CC3376" w:rsidRPr="00AB1C3C" w:rsidRDefault="00CC3376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vend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19746426" w14:textId="77777777" w:rsidR="00CC3376" w:rsidRPr="00AB1C3C" w:rsidRDefault="00CC3376" w:rsidP="002B03C2">
            <w:pPr>
              <w:rPr>
                <w:rFonts w:ascii="Arial" w:hAnsi="Arial" w:cs="Arial"/>
              </w:rPr>
            </w:pPr>
          </w:p>
        </w:tc>
      </w:tr>
      <w:tr w:rsidR="00CC3376" w:rsidRPr="00AB1C3C" w14:paraId="48EDA2F2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335C60EC" w14:textId="77777777" w:rsidR="00CC3376" w:rsidRPr="00AB1C3C" w:rsidRDefault="00CC3376" w:rsidP="002B03C2">
            <w:pPr>
              <w:rPr>
                <w:rFonts w:ascii="Arial" w:hAnsi="Arial" w:cs="Arial"/>
              </w:rPr>
            </w:pPr>
            <w:r w:rsidRPr="00AB1C3C">
              <w:rPr>
                <w:rFonts w:ascii="Arial" w:hAnsi="Arial" w:cs="Arial"/>
              </w:rPr>
              <w:t>Qui recherche des clients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79FF0EF4" w14:textId="77777777" w:rsidR="00CC3376" w:rsidRPr="00AB1C3C" w:rsidRDefault="00CC3376" w:rsidP="002B03C2">
            <w:pPr>
              <w:rPr>
                <w:rFonts w:ascii="Arial" w:hAnsi="Arial" w:cs="Arial"/>
              </w:rPr>
            </w:pPr>
          </w:p>
        </w:tc>
      </w:tr>
      <w:tr w:rsidR="00CC3376" w:rsidRPr="00AB1C3C" w14:paraId="53F85D2A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5F9104F0" w14:textId="77777777" w:rsidR="00CC3376" w:rsidRPr="00AB1C3C" w:rsidRDefault="00CC3376" w:rsidP="002B03C2">
            <w:pPr>
              <w:rPr>
                <w:rFonts w:ascii="Arial" w:hAnsi="Arial" w:cs="Arial"/>
                <w:noProof/>
                <w:lang w:eastAsia="fr-FR"/>
              </w:rPr>
            </w:pPr>
            <w:r w:rsidRPr="00AB1C3C">
              <w:rPr>
                <w:rFonts w:ascii="Arial" w:hAnsi="Arial" w:cs="Arial"/>
              </w:rPr>
              <w:t>Qui s’occupe de la publicité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59776206" w14:textId="77777777" w:rsidR="00CC3376" w:rsidRPr="00AB1C3C" w:rsidRDefault="00CC3376" w:rsidP="002B03C2">
            <w:pPr>
              <w:rPr>
                <w:rFonts w:ascii="Arial" w:hAnsi="Arial" w:cs="Arial"/>
              </w:rPr>
            </w:pPr>
          </w:p>
        </w:tc>
      </w:tr>
      <w:tr w:rsidR="00CC3376" w:rsidRPr="00AB1C3C" w14:paraId="78FF0E49" w14:textId="77777777" w:rsidTr="002B03C2">
        <w:trPr>
          <w:trHeight w:val="397"/>
        </w:trPr>
        <w:tc>
          <w:tcPr>
            <w:tcW w:w="4077" w:type="dxa"/>
            <w:shd w:val="clear" w:color="auto" w:fill="auto"/>
            <w:vAlign w:val="center"/>
          </w:tcPr>
          <w:p w14:paraId="7A1AFE0E" w14:textId="77777777" w:rsidR="00CC3376" w:rsidRPr="00AB1C3C" w:rsidRDefault="00CC3376" w:rsidP="002B03C2">
            <w:pPr>
              <w:rPr>
                <w:rFonts w:ascii="Arial" w:hAnsi="Arial" w:cs="Arial"/>
                <w:noProof/>
                <w:lang w:eastAsia="fr-FR"/>
              </w:rPr>
            </w:pPr>
            <w:r w:rsidRPr="00AB1C3C">
              <w:rPr>
                <w:rFonts w:ascii="Arial" w:hAnsi="Arial" w:cs="Arial"/>
              </w:rPr>
              <w:t>Qui assure la livraison ?</w:t>
            </w:r>
          </w:p>
        </w:tc>
        <w:tc>
          <w:tcPr>
            <w:tcW w:w="6835" w:type="dxa"/>
            <w:shd w:val="clear" w:color="auto" w:fill="auto"/>
            <w:vAlign w:val="center"/>
          </w:tcPr>
          <w:p w14:paraId="78914B34" w14:textId="77777777" w:rsidR="00CC3376" w:rsidRPr="00AB1C3C" w:rsidRDefault="00CC3376" w:rsidP="002B03C2">
            <w:pPr>
              <w:rPr>
                <w:rFonts w:ascii="Arial" w:hAnsi="Arial" w:cs="Arial"/>
              </w:rPr>
            </w:pPr>
          </w:p>
        </w:tc>
      </w:tr>
    </w:tbl>
    <w:p w14:paraId="6BD40539" w14:textId="77777777" w:rsidR="00C4349C" w:rsidRDefault="00C4349C" w:rsidP="007A554F"/>
    <w:p w14:paraId="0BCE0343" w14:textId="77777777" w:rsidR="00CA02B5" w:rsidRDefault="00DF1678" w:rsidP="007A554F"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08A2A2D" wp14:editId="0F80DA0A">
                <wp:simplePos x="0" y="0"/>
                <wp:positionH relativeFrom="column">
                  <wp:posOffset>-62865</wp:posOffset>
                </wp:positionH>
                <wp:positionV relativeFrom="paragraph">
                  <wp:posOffset>18415</wp:posOffset>
                </wp:positionV>
                <wp:extent cx="6840855" cy="501015"/>
                <wp:effectExtent l="20955" t="15875" r="53340" b="54610"/>
                <wp:wrapNone/>
                <wp:docPr id="17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5010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C0675B6" w14:textId="66165E64" w:rsidR="00722ABA" w:rsidRPr="002B03C2" w:rsidRDefault="00AB1C3C" w:rsidP="00CA02B5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TIENS MON JOURNAL DE BORD</w:t>
                            </w:r>
                            <w:r w:rsid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 : </w:t>
                            </w:r>
                            <w:r w:rsidR="005B7900" w:rsidRP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</w:t>
                            </w:r>
                            <w:r w:rsidR="006B6ED2" w:rsidRP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OUR </w:t>
                            </w:r>
                            <w:r w:rsidR="005B7900" w:rsidRP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08A2A2D" id="AutoShape 54" o:spid="_x0000_s1034" style="position:absolute;margin-left:-4.95pt;margin-top:1.45pt;width:538.65pt;height:39.4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" strokeweight=".79mm">
                <v:stroke joinstyle="miter" endcap="square"/>
                <v:shadow on="t" offset="1.06mm,1.06mm"/>
                <v:textbox>
                  <w:txbxContent>
                    <w:p w14:paraId="4C0675B6" w14:textId="66165E64" w:rsidR="00722ABA" w:rsidRPr="002B03C2" w:rsidRDefault="00AB1C3C" w:rsidP="00CA02B5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JE TIENS MON JOURNAL DE BORD</w:t>
                      </w:r>
                      <w:r w:rsid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 : </w:t>
                      </w:r>
                      <w:r w:rsidR="005B7900" w:rsidRP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>J</w:t>
                      </w:r>
                      <w:r w:rsidR="006B6ED2" w:rsidRP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OUR </w:t>
                      </w:r>
                      <w:r w:rsidR="005B7900" w:rsidRP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95FEAEB" w14:textId="77777777" w:rsidR="00C4349C" w:rsidRDefault="00C4349C" w:rsidP="00226803">
      <w:pPr>
        <w:jc w:val="center"/>
        <w:rPr>
          <w:rFonts w:ascii="Arial" w:hAnsi="Arial" w:cs="Arial"/>
          <w:color w:val="FF0000"/>
          <w:sz w:val="16"/>
          <w:szCs w:val="16"/>
        </w:rPr>
      </w:pPr>
    </w:p>
    <w:p w14:paraId="6FC42172" w14:textId="77777777" w:rsidR="005B7900" w:rsidRPr="00C4349C" w:rsidRDefault="005B7900" w:rsidP="00226803">
      <w:pPr>
        <w:jc w:val="center"/>
        <w:rPr>
          <w:rFonts w:ascii="Arial" w:hAnsi="Arial" w:cs="Arial"/>
          <w:color w:val="FF0000"/>
          <w:sz w:val="16"/>
          <w:szCs w:val="16"/>
        </w:rPr>
      </w:pPr>
    </w:p>
    <w:p w14:paraId="5243F7CB" w14:textId="77777777" w:rsidR="00085251" w:rsidRDefault="00085251" w:rsidP="00226803">
      <w:pPr>
        <w:jc w:val="center"/>
        <w:rPr>
          <w:rFonts w:ascii="Arial" w:hAnsi="Arial" w:cs="Arial"/>
          <w:b/>
          <w:color w:val="FF0000"/>
        </w:rPr>
      </w:pPr>
    </w:p>
    <w:p w14:paraId="1485F772" w14:textId="77777777" w:rsidR="00085251" w:rsidRDefault="00085251" w:rsidP="00226803">
      <w:pPr>
        <w:jc w:val="center"/>
        <w:rPr>
          <w:rFonts w:ascii="Arial" w:hAnsi="Arial" w:cs="Arial"/>
          <w:b/>
          <w:color w:val="FF0000"/>
        </w:rPr>
      </w:pPr>
    </w:p>
    <w:p w14:paraId="72729BF0" w14:textId="77777777" w:rsidR="00CA02B5" w:rsidRPr="00A82F55" w:rsidRDefault="00CA02B5" w:rsidP="00226803">
      <w:pPr>
        <w:jc w:val="center"/>
        <w:rPr>
          <w:rFonts w:ascii="Arial" w:hAnsi="Arial" w:cs="Arial"/>
          <w:b/>
          <w:color w:val="FF0000"/>
        </w:rPr>
      </w:pPr>
      <w:r w:rsidRPr="00A82F55">
        <w:rPr>
          <w:rFonts w:ascii="Arial" w:hAnsi="Arial" w:cs="Arial"/>
          <w:b/>
          <w:color w:val="FF0000"/>
        </w:rPr>
        <w:t>Toutes les activités effectuées</w:t>
      </w:r>
      <w:r w:rsidR="00B311B0" w:rsidRPr="00A82F55">
        <w:rPr>
          <w:rFonts w:ascii="Arial" w:hAnsi="Arial" w:cs="Arial"/>
          <w:b/>
          <w:color w:val="FF0000"/>
        </w:rPr>
        <w:t xml:space="preserve"> ou observées</w:t>
      </w:r>
      <w:r w:rsidRPr="00A82F55">
        <w:rPr>
          <w:rFonts w:ascii="Arial" w:hAnsi="Arial" w:cs="Arial"/>
          <w:b/>
          <w:color w:val="FF0000"/>
        </w:rPr>
        <w:t xml:space="preserve"> dans la journée doivent être détaillées.</w:t>
      </w:r>
    </w:p>
    <w:p w14:paraId="31D549FD" w14:textId="77777777" w:rsidR="00AB1C3C" w:rsidRPr="00AB1C3C" w:rsidRDefault="00AB1C3C" w:rsidP="00226803">
      <w:pPr>
        <w:jc w:val="center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8"/>
        <w:gridCol w:w="8934"/>
      </w:tblGrid>
      <w:tr w:rsidR="00CA02B5" w:rsidRPr="00AB1C3C" w14:paraId="11136004" w14:textId="77777777" w:rsidTr="006B6ED2">
        <w:tc>
          <w:tcPr>
            <w:tcW w:w="10881" w:type="dxa"/>
            <w:gridSpan w:val="2"/>
            <w:shd w:val="clear" w:color="auto" w:fill="E6E6E6"/>
            <w:vAlign w:val="center"/>
          </w:tcPr>
          <w:p w14:paraId="5E8435DE" w14:textId="77777777" w:rsidR="00CA02B5" w:rsidRPr="00AB1C3C" w:rsidRDefault="005B7900" w:rsidP="007F10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T</w:t>
            </w:r>
            <w:r w:rsidR="007F1038">
              <w:rPr>
                <w:rFonts w:ascii="Arial" w:hAnsi="Arial" w:cs="Arial"/>
                <w:b/>
                <w:bCs/>
              </w:rPr>
              <w:t>Â</w:t>
            </w:r>
            <w:r w:rsidRPr="00AB1C3C">
              <w:rPr>
                <w:rFonts w:ascii="Arial" w:hAnsi="Arial" w:cs="Arial"/>
                <w:b/>
                <w:bCs/>
              </w:rPr>
              <w:t>CHES EFFECTU</w:t>
            </w:r>
            <w:r w:rsidR="007F1038"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ES</w:t>
            </w:r>
            <w:r w:rsidR="00891288">
              <w:rPr>
                <w:rFonts w:ascii="Arial" w:hAnsi="Arial" w:cs="Arial"/>
                <w:b/>
                <w:bCs/>
              </w:rPr>
              <w:t xml:space="preserve"> - </w:t>
            </w:r>
            <w:r w:rsidRPr="00AB1C3C">
              <w:rPr>
                <w:rFonts w:ascii="Arial" w:hAnsi="Arial" w:cs="Arial"/>
                <w:b/>
                <w:bCs/>
              </w:rPr>
              <w:t>MAT</w:t>
            </w:r>
            <w:r w:rsidR="007F1038"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RIEL</w:t>
            </w:r>
            <w:r w:rsidR="00E40F05">
              <w:rPr>
                <w:rFonts w:ascii="Arial" w:hAnsi="Arial" w:cs="Arial"/>
                <w:b/>
                <w:bCs/>
              </w:rPr>
              <w:t>S</w:t>
            </w:r>
            <w:r w:rsidRPr="00AB1C3C">
              <w:rPr>
                <w:rFonts w:ascii="Arial" w:hAnsi="Arial" w:cs="Arial"/>
                <w:b/>
                <w:bCs/>
              </w:rPr>
              <w:t xml:space="preserve"> UTILIS</w:t>
            </w:r>
            <w:r w:rsidR="007F1038">
              <w:rPr>
                <w:rFonts w:ascii="Arial" w:hAnsi="Arial" w:cs="Arial"/>
                <w:b/>
                <w:bCs/>
              </w:rPr>
              <w:t>É</w:t>
            </w:r>
            <w:r w:rsidR="00E40F05">
              <w:rPr>
                <w:rFonts w:ascii="Arial" w:hAnsi="Arial" w:cs="Arial"/>
                <w:b/>
                <w:bCs/>
              </w:rPr>
              <w:t xml:space="preserve">S </w:t>
            </w:r>
            <w:r w:rsidR="00891288">
              <w:rPr>
                <w:rFonts w:ascii="Arial" w:hAnsi="Arial" w:cs="Arial"/>
                <w:b/>
                <w:bCs/>
              </w:rPr>
              <w:t>-</w:t>
            </w:r>
            <w:r w:rsidR="00E40F05">
              <w:rPr>
                <w:rFonts w:ascii="Arial" w:hAnsi="Arial" w:cs="Arial"/>
                <w:b/>
                <w:bCs/>
              </w:rPr>
              <w:t xml:space="preserve"> PHOTOS </w:t>
            </w:r>
            <w:r w:rsidR="00891288">
              <w:rPr>
                <w:rFonts w:ascii="Arial" w:hAnsi="Arial" w:cs="Arial"/>
                <w:b/>
                <w:bCs/>
              </w:rPr>
              <w:t>-</w:t>
            </w:r>
            <w:r w:rsidR="00E40F05">
              <w:rPr>
                <w:rFonts w:ascii="Arial" w:hAnsi="Arial" w:cs="Arial"/>
                <w:b/>
                <w:bCs/>
              </w:rPr>
              <w:t xml:space="preserve"> </w:t>
            </w:r>
            <w:r w:rsidR="00891288">
              <w:rPr>
                <w:rFonts w:ascii="Arial" w:hAnsi="Arial" w:cs="Arial"/>
                <w:b/>
                <w:bCs/>
              </w:rPr>
              <w:t>etc.</w:t>
            </w:r>
          </w:p>
        </w:tc>
      </w:tr>
      <w:tr w:rsidR="00CA02B5" w:rsidRPr="00AB1C3C" w14:paraId="0494C312" w14:textId="77777777" w:rsidTr="00D0310A">
        <w:tc>
          <w:tcPr>
            <w:tcW w:w="1101" w:type="dxa"/>
            <w:shd w:val="clear" w:color="auto" w:fill="E6E6E6"/>
          </w:tcPr>
          <w:p w14:paraId="2F572F2E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B9B441" w14:textId="77777777" w:rsidR="00CA02B5" w:rsidRPr="00891288" w:rsidRDefault="00CA02B5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1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er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JOUR</w:t>
            </w:r>
          </w:p>
          <w:p w14:paraId="7544F275" w14:textId="77777777" w:rsidR="00CA02B5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Matin</w:t>
            </w:r>
          </w:p>
          <w:p w14:paraId="71167254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52CFC3A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D4EC5A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7C03C5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A99CEA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F5C2FB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45E854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EED3DB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423D6A" w14:textId="77777777" w:rsidR="00CA02B5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453B08F0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D2BB94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372CED2" w14:textId="77777777" w:rsidR="00E50AAD" w:rsidRDefault="00E50AAD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750EA8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</w:t>
            </w:r>
            <w:r w:rsidR="00CA02B5" w:rsidRPr="00AB1C3C">
              <w:rPr>
                <w:rFonts w:ascii="Arial" w:hAnsi="Arial" w:cs="Arial"/>
                <w:sz w:val="20"/>
                <w:szCs w:val="20"/>
              </w:rPr>
              <w:t>oraires</w:t>
            </w:r>
            <w:r w:rsidRPr="00AB1C3C"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53BFF7A1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8BC8F6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BA9474E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214F2E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E77B5D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B748EF4" w14:textId="77777777" w:rsidR="00A63069" w:rsidRPr="00AB1C3C" w:rsidRDefault="00A63069" w:rsidP="00E50AAD">
            <w:pPr>
              <w:rPr>
                <w:rFonts w:ascii="Arial" w:hAnsi="Arial" w:cs="Arial"/>
                <w:sz w:val="20"/>
                <w:szCs w:val="20"/>
              </w:rPr>
            </w:pPr>
          </w:p>
          <w:p w14:paraId="319CFD42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EACA5EA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065F326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0" w:type="dxa"/>
            <w:shd w:val="clear" w:color="auto" w:fill="auto"/>
          </w:tcPr>
          <w:p w14:paraId="122DDD70" w14:textId="77777777" w:rsidR="00CA02B5" w:rsidRPr="00AB1C3C" w:rsidRDefault="00CA02B5" w:rsidP="007A55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02B5" w:rsidRPr="00AB1C3C" w14:paraId="5B2CCE25" w14:textId="77777777" w:rsidTr="00D0310A">
        <w:tc>
          <w:tcPr>
            <w:tcW w:w="1101" w:type="dxa"/>
            <w:shd w:val="clear" w:color="auto" w:fill="E6E6E6"/>
          </w:tcPr>
          <w:p w14:paraId="5A0C318D" w14:textId="77777777" w:rsidR="00CA02B5" w:rsidRPr="00AB1C3C" w:rsidRDefault="00CA02B5" w:rsidP="00D0310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D5C7EA" w14:textId="77777777" w:rsidR="00CA02B5" w:rsidRPr="00891288" w:rsidRDefault="00CA02B5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1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er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JOUR</w:t>
            </w:r>
          </w:p>
          <w:p w14:paraId="44631FBE" w14:textId="77777777" w:rsidR="00CA02B5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Après</w:t>
            </w:r>
            <w:r w:rsidR="00CA02B5" w:rsidRPr="00891288">
              <w:rPr>
                <w:rFonts w:ascii="Arial" w:hAnsi="Arial" w:cs="Arial"/>
                <w:sz w:val="20"/>
                <w:szCs w:val="20"/>
                <w:u w:val="single"/>
              </w:rPr>
              <w:t>-midi</w:t>
            </w:r>
          </w:p>
          <w:p w14:paraId="29C59DA8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3E0382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196505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C456601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671180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172CE0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2214AE4" w14:textId="77777777" w:rsidR="00CA02B5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1242EB8A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52D763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11DCB08" w14:textId="77777777" w:rsidR="00CA02B5" w:rsidRPr="00AB1C3C" w:rsidRDefault="00CA02B5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02B21E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</w:t>
            </w:r>
            <w:r w:rsidR="00CA02B5" w:rsidRPr="00AB1C3C">
              <w:rPr>
                <w:rFonts w:ascii="Arial" w:hAnsi="Arial" w:cs="Arial"/>
                <w:sz w:val="20"/>
                <w:szCs w:val="20"/>
              </w:rPr>
              <w:t>oraires</w:t>
            </w:r>
            <w:r w:rsidRPr="00AB1C3C"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55781C4A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E21DC4" w14:textId="77777777" w:rsidR="00A63069" w:rsidRPr="00AB1C3C" w:rsidRDefault="00A63069" w:rsidP="00A63069">
            <w:pPr>
              <w:rPr>
                <w:rFonts w:ascii="Arial" w:hAnsi="Arial" w:cs="Arial"/>
                <w:sz w:val="20"/>
                <w:szCs w:val="20"/>
              </w:rPr>
            </w:pPr>
          </w:p>
          <w:p w14:paraId="2C9CF512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C727999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EAFB60D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5E7F7E6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1E110B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808859" w14:textId="77777777" w:rsidR="00A63069" w:rsidRPr="00AB1C3C" w:rsidRDefault="00A63069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0" w:type="dxa"/>
            <w:shd w:val="clear" w:color="auto" w:fill="auto"/>
          </w:tcPr>
          <w:p w14:paraId="50FB7E65" w14:textId="77777777" w:rsidR="00CA02B5" w:rsidRPr="00AB1C3C" w:rsidRDefault="00CA02B5" w:rsidP="007A55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02B5" w:rsidRPr="00AB1C3C" w14:paraId="732FEA95" w14:textId="77777777" w:rsidTr="00E50AAD">
        <w:tc>
          <w:tcPr>
            <w:tcW w:w="1101" w:type="dxa"/>
            <w:shd w:val="clear" w:color="auto" w:fill="E6E6E6"/>
            <w:vAlign w:val="center"/>
          </w:tcPr>
          <w:p w14:paraId="60ED3908" w14:textId="77777777" w:rsidR="00A63069" w:rsidRPr="00E50AAD" w:rsidRDefault="00A63069" w:rsidP="00E50AAD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</w:p>
          <w:p w14:paraId="07B1CEB6" w14:textId="77777777" w:rsidR="00A63069" w:rsidRPr="00E50AAD" w:rsidRDefault="00A63069" w:rsidP="00E50AAD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</w:p>
          <w:p w14:paraId="4B53D7AF" w14:textId="77777777" w:rsidR="00E50AAD" w:rsidRPr="00E50AAD" w:rsidRDefault="00E50AAD" w:rsidP="00E50AAD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REMARQUES</w:t>
            </w:r>
          </w:p>
          <w:p w14:paraId="6A863DEC" w14:textId="77777777" w:rsidR="00A63069" w:rsidRPr="00E50AAD" w:rsidRDefault="00A63069" w:rsidP="00E50A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PERSONNELLES</w:t>
            </w:r>
          </w:p>
          <w:p w14:paraId="3B026F69" w14:textId="77777777" w:rsidR="00A63069" w:rsidRPr="00E50AAD" w:rsidRDefault="00A63069" w:rsidP="00E50A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780" w:type="dxa"/>
            <w:shd w:val="clear" w:color="auto" w:fill="auto"/>
          </w:tcPr>
          <w:p w14:paraId="6778DF77" w14:textId="77777777" w:rsidR="00CA02B5" w:rsidRDefault="00CA02B5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2321CDA5" w14:textId="77777777" w:rsidR="00E50AAD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DAFE9E" w14:textId="77777777" w:rsidR="00E50AAD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66DEC6" w14:textId="77777777" w:rsidR="00E50AAD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337D1092" w14:textId="77777777" w:rsidR="005B7900" w:rsidRDefault="005B7900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5FF1852F" w14:textId="77777777" w:rsidR="00E50AAD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8F353D" w14:textId="77777777" w:rsidR="00E50AAD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  <w:p w14:paraId="43FA44D8" w14:textId="77777777" w:rsidR="00E50AAD" w:rsidRPr="00AB1C3C" w:rsidRDefault="00E50AAD" w:rsidP="007A55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88E67E" w14:textId="77777777" w:rsidR="00231C8B" w:rsidRDefault="00DF1678" w:rsidP="00A63069"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D39755E" wp14:editId="005878C9">
                <wp:simplePos x="0" y="0"/>
                <wp:positionH relativeFrom="column">
                  <wp:posOffset>-19050</wp:posOffset>
                </wp:positionH>
                <wp:positionV relativeFrom="paragraph">
                  <wp:posOffset>35560</wp:posOffset>
                </wp:positionV>
                <wp:extent cx="6840855" cy="470535"/>
                <wp:effectExtent l="17145" t="23495" r="57150" b="58420"/>
                <wp:wrapNone/>
                <wp:docPr id="16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0D6E5E3" w14:textId="6485AAA8" w:rsidR="00722ABA" w:rsidRPr="00AB1C3C" w:rsidRDefault="00AB1C3C" w:rsidP="00231C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 w:rsidRPr="00AB1C3C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TIENS MON JOURNAL DE BORD</w:t>
                            </w:r>
                            <w:r w:rsid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 : </w:t>
                            </w:r>
                            <w:r w:rsidR="00891288" w:rsidRP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JOUR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D39755E" id="AutoShape 55" o:spid="_x0000_s1035" style="position:absolute;margin-left:-1.5pt;margin-top:2.8pt;width:538.65pt;height:37.0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" strokeweight=".79mm">
                <v:stroke joinstyle="miter" endcap="square"/>
                <v:shadow on="t" offset="1.06mm,1.06mm"/>
                <v:textbox>
                  <w:txbxContent>
                    <w:p w14:paraId="30D6E5E3" w14:textId="6485AAA8" w:rsidR="00722ABA" w:rsidRPr="00AB1C3C" w:rsidRDefault="00AB1C3C" w:rsidP="00231C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 w:rsidRPr="00AB1C3C">
                        <w:rPr>
                          <w:rFonts w:ascii="Arial" w:hAnsi="Arial" w:cs="Arial"/>
                          <w:sz w:val="48"/>
                          <w:szCs w:val="48"/>
                        </w:rPr>
                        <w:t>JE TIENS MON JOURNAL DE BORD</w:t>
                      </w:r>
                      <w:r w:rsid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 : </w:t>
                      </w:r>
                      <w:r w:rsidR="00891288" w:rsidRP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>JOUR 2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3FF3C5A" w14:textId="77777777" w:rsidR="009C51E3" w:rsidRDefault="009C51E3" w:rsidP="00226803">
      <w:pPr>
        <w:jc w:val="center"/>
        <w:rPr>
          <w:rFonts w:ascii="Arial" w:hAnsi="Arial" w:cs="Arial"/>
          <w:color w:val="FF0000"/>
        </w:rPr>
      </w:pPr>
    </w:p>
    <w:p w14:paraId="61BB1499" w14:textId="77777777" w:rsidR="00A82F55" w:rsidRDefault="00A82F55" w:rsidP="00226803">
      <w:pPr>
        <w:jc w:val="center"/>
        <w:rPr>
          <w:rFonts w:ascii="Arial" w:hAnsi="Arial" w:cs="Arial"/>
          <w:color w:val="FF0000"/>
        </w:rPr>
      </w:pPr>
    </w:p>
    <w:p w14:paraId="61120B7F" w14:textId="77777777" w:rsidR="00A82F55" w:rsidRDefault="00A82F55" w:rsidP="00226803">
      <w:pPr>
        <w:jc w:val="center"/>
        <w:rPr>
          <w:rFonts w:ascii="Arial" w:hAnsi="Arial" w:cs="Arial"/>
          <w:b/>
          <w:color w:val="FF0000"/>
        </w:rPr>
      </w:pPr>
    </w:p>
    <w:p w14:paraId="0C4FDFC8" w14:textId="77777777" w:rsidR="00231C8B" w:rsidRPr="00A82F55" w:rsidRDefault="00AA305F" w:rsidP="00226803">
      <w:pPr>
        <w:jc w:val="center"/>
        <w:rPr>
          <w:rFonts w:ascii="Arial" w:hAnsi="Arial" w:cs="Arial"/>
          <w:b/>
          <w:color w:val="FF0000"/>
        </w:rPr>
      </w:pPr>
      <w:r w:rsidRPr="00A82F55">
        <w:rPr>
          <w:rFonts w:ascii="Arial" w:hAnsi="Arial" w:cs="Arial"/>
          <w:b/>
          <w:color w:val="FF0000"/>
        </w:rPr>
        <w:t>Toutes les activités effectuées ou observées dans la journée doivent être détaillées.</w:t>
      </w:r>
    </w:p>
    <w:p w14:paraId="6F48AA8F" w14:textId="77777777" w:rsidR="00AB1C3C" w:rsidRPr="00AB1C3C" w:rsidRDefault="00AB1C3C" w:rsidP="00226803">
      <w:pPr>
        <w:jc w:val="center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8"/>
        <w:gridCol w:w="8934"/>
      </w:tblGrid>
      <w:tr w:rsidR="00231C8B" w:rsidRPr="00AB1C3C" w14:paraId="6CC8ED50" w14:textId="77777777" w:rsidTr="006B6ED2">
        <w:tc>
          <w:tcPr>
            <w:tcW w:w="10988" w:type="dxa"/>
            <w:gridSpan w:val="2"/>
            <w:shd w:val="clear" w:color="auto" w:fill="E6E6E6"/>
            <w:vAlign w:val="center"/>
          </w:tcPr>
          <w:p w14:paraId="51C424E9" w14:textId="77777777" w:rsidR="00231C8B" w:rsidRPr="00AB1C3C" w:rsidRDefault="007F1038" w:rsidP="006B6E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TÂ</w:t>
            </w:r>
            <w:r w:rsidRPr="00AB1C3C">
              <w:rPr>
                <w:rFonts w:ascii="Arial" w:hAnsi="Arial" w:cs="Arial"/>
                <w:b/>
                <w:bCs/>
              </w:rPr>
              <w:t>CHES EFFECTU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ES</w:t>
            </w:r>
            <w:r>
              <w:rPr>
                <w:rFonts w:ascii="Arial" w:hAnsi="Arial" w:cs="Arial"/>
                <w:b/>
                <w:bCs/>
              </w:rPr>
              <w:t xml:space="preserve"> - </w:t>
            </w:r>
            <w:r w:rsidRPr="00AB1C3C">
              <w:rPr>
                <w:rFonts w:ascii="Arial" w:hAnsi="Arial" w:cs="Arial"/>
                <w:b/>
                <w:bCs/>
              </w:rPr>
              <w:t>MAT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RIEL</w:t>
            </w:r>
            <w:r>
              <w:rPr>
                <w:rFonts w:ascii="Arial" w:hAnsi="Arial" w:cs="Arial"/>
                <w:b/>
                <w:bCs/>
              </w:rPr>
              <w:t>S</w:t>
            </w:r>
            <w:r w:rsidRPr="00AB1C3C">
              <w:rPr>
                <w:rFonts w:ascii="Arial" w:hAnsi="Arial" w:cs="Arial"/>
                <w:b/>
                <w:bCs/>
              </w:rPr>
              <w:t xml:space="preserve"> UTILIS</w:t>
            </w:r>
            <w:r>
              <w:rPr>
                <w:rFonts w:ascii="Arial" w:hAnsi="Arial" w:cs="Arial"/>
                <w:b/>
                <w:bCs/>
              </w:rPr>
              <w:t>ÉS - PHOTOS - etc.</w:t>
            </w:r>
          </w:p>
        </w:tc>
      </w:tr>
      <w:tr w:rsidR="00231C8B" w:rsidRPr="00AB1C3C" w14:paraId="181F62C9" w14:textId="77777777" w:rsidTr="00D0310A">
        <w:tc>
          <w:tcPr>
            <w:tcW w:w="1515" w:type="dxa"/>
            <w:shd w:val="clear" w:color="auto" w:fill="E6E6E6"/>
          </w:tcPr>
          <w:p w14:paraId="7344FAC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550FD7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2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324D6E78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Matin</w:t>
            </w:r>
          </w:p>
          <w:p w14:paraId="5F93B06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E281A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95E77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4DED39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67592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ED5556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93A883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588957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DB2797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598A7D3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0F3352C" w14:textId="77777777" w:rsidR="00231C8B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D4BB2AC" w14:textId="77777777" w:rsidR="00E50AAD" w:rsidRPr="00AB1C3C" w:rsidRDefault="00E50AAD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C125A9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4729E7C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DACF15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EB2833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160F08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EF86E8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BB59BD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129831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9600D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5AAED8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67417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79464704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3CD06656" w14:textId="77777777" w:rsidTr="00D0310A">
        <w:tc>
          <w:tcPr>
            <w:tcW w:w="1515" w:type="dxa"/>
            <w:shd w:val="clear" w:color="auto" w:fill="E6E6E6"/>
          </w:tcPr>
          <w:p w14:paraId="071D7617" w14:textId="77777777" w:rsidR="00231C8B" w:rsidRPr="00AB1C3C" w:rsidRDefault="00231C8B" w:rsidP="00D0310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0480542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2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35FE7198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Après</w:t>
            </w:r>
            <w:r w:rsidR="00231C8B" w:rsidRPr="00891288">
              <w:rPr>
                <w:rFonts w:ascii="Arial" w:hAnsi="Arial" w:cs="Arial"/>
                <w:sz w:val="20"/>
                <w:szCs w:val="20"/>
                <w:u w:val="single"/>
              </w:rPr>
              <w:t>-midi</w:t>
            </w:r>
          </w:p>
          <w:p w14:paraId="7D58AC0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CCAA9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BA1EA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237C44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07224E0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5FD5EA0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423CAE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4C2C1B9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2C677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98A561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156E9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0041A16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0DAC084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1873B4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1B89E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785F74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6D080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6DA0A8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5D38F6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20321806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426AA4B0" w14:textId="77777777" w:rsidTr="00E50AAD">
        <w:tc>
          <w:tcPr>
            <w:tcW w:w="1515" w:type="dxa"/>
            <w:shd w:val="clear" w:color="auto" w:fill="E6E6E6"/>
            <w:vAlign w:val="center"/>
          </w:tcPr>
          <w:p w14:paraId="21F2C803" w14:textId="77777777" w:rsidR="00E50AAD" w:rsidRPr="00E50AAD" w:rsidRDefault="00E50AAD" w:rsidP="00E50AAD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REMARQUES</w:t>
            </w:r>
          </w:p>
          <w:p w14:paraId="79EFDB9A" w14:textId="77777777" w:rsidR="00E50AAD" w:rsidRPr="00E50AAD" w:rsidRDefault="00E50AAD" w:rsidP="00E50A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PERSONNELLES</w:t>
            </w:r>
          </w:p>
          <w:p w14:paraId="01C88BD9" w14:textId="77777777" w:rsidR="00231C8B" w:rsidRPr="00AB1C3C" w:rsidRDefault="00231C8B" w:rsidP="00E50A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73" w:type="dxa"/>
            <w:shd w:val="clear" w:color="auto" w:fill="auto"/>
          </w:tcPr>
          <w:p w14:paraId="05A9C2B3" w14:textId="77777777" w:rsidR="00231C8B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9F0FB7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2AC346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C924340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2ABA87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42A36F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84C3BA" w14:textId="77777777" w:rsidR="00E50AAD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755675A" w14:textId="77777777" w:rsidR="00E50AAD" w:rsidRPr="00AB1C3C" w:rsidRDefault="00E50AAD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03CC83C" w14:textId="77777777" w:rsidR="00231C8B" w:rsidRDefault="00DF1678" w:rsidP="00231C8B"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D1E5E21" wp14:editId="710E1125">
                <wp:simplePos x="0" y="0"/>
                <wp:positionH relativeFrom="column">
                  <wp:posOffset>-19050</wp:posOffset>
                </wp:positionH>
                <wp:positionV relativeFrom="paragraph">
                  <wp:posOffset>40640</wp:posOffset>
                </wp:positionV>
                <wp:extent cx="6840855" cy="470535"/>
                <wp:effectExtent l="17145" t="19050" r="57150" b="53340"/>
                <wp:wrapNone/>
                <wp:docPr id="15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B650EEE" w14:textId="090DEED0" w:rsidR="00722ABA" w:rsidRPr="00AB1C3C" w:rsidRDefault="00AB1C3C" w:rsidP="00231C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 w:rsidRPr="00AB1C3C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TIENS MON JOURNAL DE BORD</w:t>
                            </w:r>
                            <w:r w:rsid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 :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J</w:t>
                            </w:r>
                            <w:r w:rsidR="006B6ED2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 xml:space="preserve">OUR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D1E5E21" id="AutoShape 56" o:spid="_x0000_s1036" style="position:absolute;margin-left:-1.5pt;margin-top:3.2pt;width:538.65pt;height:37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" strokeweight=".79mm">
                <v:stroke joinstyle="miter" endcap="square"/>
                <v:shadow on="t" offset="1.06mm,1.06mm"/>
                <v:textbox>
                  <w:txbxContent>
                    <w:p w14:paraId="4B650EEE" w14:textId="090DEED0" w:rsidR="00722ABA" w:rsidRPr="00AB1C3C" w:rsidRDefault="00AB1C3C" w:rsidP="00231C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 w:rsidRPr="00AB1C3C">
                        <w:rPr>
                          <w:rFonts w:ascii="Arial" w:hAnsi="Arial" w:cs="Arial"/>
                          <w:sz w:val="48"/>
                          <w:szCs w:val="48"/>
                        </w:rPr>
                        <w:t>JE TIENS MON JOURNAL DE BORD</w:t>
                      </w:r>
                      <w:r w:rsid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 :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J</w:t>
                      </w:r>
                      <w:r w:rsidR="006B6ED2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 xml:space="preserve">OUR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3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6DA668A" w14:textId="77777777" w:rsidR="00231C8B" w:rsidRDefault="00231C8B" w:rsidP="00231C8B"/>
    <w:p w14:paraId="039C6D37" w14:textId="77777777" w:rsidR="00231C8B" w:rsidRDefault="00231C8B" w:rsidP="00231C8B"/>
    <w:p w14:paraId="2316897C" w14:textId="77777777" w:rsidR="00A82F55" w:rsidRDefault="00A82F55" w:rsidP="00226803">
      <w:pPr>
        <w:jc w:val="center"/>
        <w:rPr>
          <w:rFonts w:ascii="Arial" w:hAnsi="Arial" w:cs="Arial"/>
          <w:b/>
          <w:color w:val="FF0000"/>
        </w:rPr>
      </w:pPr>
    </w:p>
    <w:p w14:paraId="32A51DDC" w14:textId="77777777" w:rsidR="00AA305F" w:rsidRPr="00A82F55" w:rsidRDefault="00AA305F" w:rsidP="00226803">
      <w:pPr>
        <w:jc w:val="center"/>
        <w:rPr>
          <w:rFonts w:ascii="Arial" w:hAnsi="Arial" w:cs="Arial"/>
          <w:b/>
          <w:color w:val="FF0000"/>
        </w:rPr>
      </w:pPr>
      <w:r w:rsidRPr="00A82F55">
        <w:rPr>
          <w:rFonts w:ascii="Arial" w:hAnsi="Arial" w:cs="Arial"/>
          <w:b/>
          <w:color w:val="FF0000"/>
        </w:rPr>
        <w:t>Toutes les activités effectuées ou observées dans la journée doivent être détaillées.</w:t>
      </w:r>
    </w:p>
    <w:p w14:paraId="0377432A" w14:textId="77777777" w:rsidR="00AB1C3C" w:rsidRPr="00AB1C3C" w:rsidRDefault="00AB1C3C" w:rsidP="00226803">
      <w:pPr>
        <w:jc w:val="center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8"/>
        <w:gridCol w:w="8934"/>
      </w:tblGrid>
      <w:tr w:rsidR="00231C8B" w:rsidRPr="00AB1C3C" w14:paraId="02657B6D" w14:textId="77777777" w:rsidTr="006B6ED2">
        <w:tc>
          <w:tcPr>
            <w:tcW w:w="10988" w:type="dxa"/>
            <w:gridSpan w:val="2"/>
            <w:shd w:val="clear" w:color="auto" w:fill="E6E6E6"/>
            <w:vAlign w:val="center"/>
          </w:tcPr>
          <w:p w14:paraId="11584541" w14:textId="77777777" w:rsidR="00231C8B" w:rsidRPr="00AB1C3C" w:rsidRDefault="007F1038" w:rsidP="006B6E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TÂ</w:t>
            </w:r>
            <w:r w:rsidRPr="00AB1C3C">
              <w:rPr>
                <w:rFonts w:ascii="Arial" w:hAnsi="Arial" w:cs="Arial"/>
                <w:b/>
                <w:bCs/>
              </w:rPr>
              <w:t>CHES EFFECTU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ES</w:t>
            </w:r>
            <w:r>
              <w:rPr>
                <w:rFonts w:ascii="Arial" w:hAnsi="Arial" w:cs="Arial"/>
                <w:b/>
                <w:bCs/>
              </w:rPr>
              <w:t xml:space="preserve"> - </w:t>
            </w:r>
            <w:r w:rsidRPr="00AB1C3C">
              <w:rPr>
                <w:rFonts w:ascii="Arial" w:hAnsi="Arial" w:cs="Arial"/>
                <w:b/>
                <w:bCs/>
              </w:rPr>
              <w:t>MAT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RIEL</w:t>
            </w:r>
            <w:r>
              <w:rPr>
                <w:rFonts w:ascii="Arial" w:hAnsi="Arial" w:cs="Arial"/>
                <w:b/>
                <w:bCs/>
              </w:rPr>
              <w:t>S</w:t>
            </w:r>
            <w:r w:rsidRPr="00AB1C3C">
              <w:rPr>
                <w:rFonts w:ascii="Arial" w:hAnsi="Arial" w:cs="Arial"/>
                <w:b/>
                <w:bCs/>
              </w:rPr>
              <w:t xml:space="preserve"> UTILIS</w:t>
            </w:r>
            <w:r>
              <w:rPr>
                <w:rFonts w:ascii="Arial" w:hAnsi="Arial" w:cs="Arial"/>
                <w:b/>
                <w:bCs/>
              </w:rPr>
              <w:t>ÉS - PHOTOS - etc.</w:t>
            </w:r>
          </w:p>
        </w:tc>
      </w:tr>
      <w:tr w:rsidR="00231C8B" w:rsidRPr="00AB1C3C" w14:paraId="279A84E1" w14:textId="77777777" w:rsidTr="00D0310A">
        <w:tc>
          <w:tcPr>
            <w:tcW w:w="1515" w:type="dxa"/>
            <w:shd w:val="clear" w:color="auto" w:fill="E6E6E6"/>
          </w:tcPr>
          <w:p w14:paraId="0A3CA98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40DBAA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3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5737F2FF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Matin</w:t>
            </w:r>
          </w:p>
          <w:p w14:paraId="187200E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9A20D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EBDB4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247616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713C2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E1EA9A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5EFF3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72173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F11C8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2FDF48F2" w14:textId="77777777" w:rsidR="00231C8B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3FE3BB7" w14:textId="77777777" w:rsidR="005B7900" w:rsidRPr="00AB1C3C" w:rsidRDefault="005B7900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B45A01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91C610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00C46547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96E0CB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DE9A91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096F1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CF8050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E5831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CE2968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BB62B2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6A1B2F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45C3C2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517C461C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2A07B120" w14:textId="77777777" w:rsidTr="00D0310A">
        <w:tc>
          <w:tcPr>
            <w:tcW w:w="1515" w:type="dxa"/>
            <w:shd w:val="clear" w:color="auto" w:fill="E6E6E6"/>
          </w:tcPr>
          <w:p w14:paraId="6DE86402" w14:textId="77777777" w:rsidR="00231C8B" w:rsidRPr="00AB1C3C" w:rsidRDefault="00231C8B" w:rsidP="00D0310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7518A61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3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5E366335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Après</w:t>
            </w:r>
            <w:r w:rsidR="00231C8B" w:rsidRPr="00891288">
              <w:rPr>
                <w:rFonts w:ascii="Arial" w:hAnsi="Arial" w:cs="Arial"/>
                <w:sz w:val="20"/>
                <w:szCs w:val="20"/>
                <w:u w:val="single"/>
              </w:rPr>
              <w:t>-midi</w:t>
            </w:r>
          </w:p>
          <w:p w14:paraId="6788DC64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7BD700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1F3D95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2E5BD3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299B6C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E07016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CCF2C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5A8B996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888288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A88B54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99EB7D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68FF672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2632C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7667F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E80262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543BC4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29B703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2C1E0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88FA17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6CEF0E62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29CF1B74" w14:textId="77777777" w:rsidTr="005B7900">
        <w:tc>
          <w:tcPr>
            <w:tcW w:w="1515" w:type="dxa"/>
            <w:shd w:val="clear" w:color="auto" w:fill="E6E6E6"/>
            <w:vAlign w:val="center"/>
          </w:tcPr>
          <w:p w14:paraId="0422E548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REMARQUES</w:t>
            </w:r>
          </w:p>
          <w:p w14:paraId="49C2A7AA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PERSONNELLES</w:t>
            </w:r>
          </w:p>
          <w:p w14:paraId="4BA6FA8D" w14:textId="77777777" w:rsidR="00231C8B" w:rsidRPr="00AB1C3C" w:rsidRDefault="00231C8B" w:rsidP="005B790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73" w:type="dxa"/>
            <w:shd w:val="clear" w:color="auto" w:fill="auto"/>
          </w:tcPr>
          <w:p w14:paraId="5FE6CC3C" w14:textId="77777777" w:rsidR="00231C8B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3611E8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959D1A4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5CC4AAF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959E7B4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91AACD8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65CD1D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7A81B7" w14:textId="77777777" w:rsidR="005B7900" w:rsidRPr="00AB1C3C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D000B" w14:textId="77777777" w:rsidR="00231C8B" w:rsidRDefault="00231C8B" w:rsidP="00231C8B"/>
    <w:p w14:paraId="4FD763BD" w14:textId="77777777" w:rsidR="00231C8B" w:rsidRDefault="00DF1678" w:rsidP="00231C8B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3B4BC04" wp14:editId="079DBDCC">
                <wp:simplePos x="0" y="0"/>
                <wp:positionH relativeFrom="column">
                  <wp:posOffset>-19050</wp:posOffset>
                </wp:positionH>
                <wp:positionV relativeFrom="paragraph">
                  <wp:posOffset>-153670</wp:posOffset>
                </wp:positionV>
                <wp:extent cx="6840855" cy="470535"/>
                <wp:effectExtent l="17145" t="19050" r="57150" b="53340"/>
                <wp:wrapNone/>
                <wp:docPr id="14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6EA531A7" w14:textId="624FEED0" w:rsidR="00722ABA" w:rsidRPr="00891288" w:rsidRDefault="00AB1C3C" w:rsidP="00231C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u w:val="single"/>
                              </w:rPr>
                            </w:pPr>
                            <w:r w:rsidRPr="00AB1C3C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TIENS MON JOURNAL DE BORD</w:t>
                            </w:r>
                            <w:r w:rsid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 :</w:t>
                            </w:r>
                            <w:r w:rsidR="005B7900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J</w:t>
                            </w:r>
                            <w:r w:rsidR="006B6ED2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 xml:space="preserve">OUR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3B4BC04" id="AutoShape 57" o:spid="_x0000_s1037" style="position:absolute;margin-left:-1.5pt;margin-top:-12.1pt;width:538.65pt;height:37.0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" strokeweight=".79mm">
                <v:stroke joinstyle="miter" endcap="square"/>
                <v:shadow on="t" offset="1.06mm,1.06mm"/>
                <v:textbox>
                  <w:txbxContent>
                    <w:p w14:paraId="6EA531A7" w14:textId="624FEED0" w:rsidR="00722ABA" w:rsidRPr="00891288" w:rsidRDefault="00AB1C3C" w:rsidP="00231C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u w:val="single"/>
                        </w:rPr>
                      </w:pPr>
                      <w:r w:rsidRPr="00AB1C3C">
                        <w:rPr>
                          <w:rFonts w:ascii="Arial" w:hAnsi="Arial" w:cs="Arial"/>
                          <w:sz w:val="48"/>
                          <w:szCs w:val="48"/>
                        </w:rPr>
                        <w:t>JE TIENS MON JOURNAL DE BORD</w:t>
                      </w:r>
                      <w:r w:rsid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> :</w:t>
                      </w:r>
                      <w:r w:rsidR="005B7900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J</w:t>
                      </w:r>
                      <w:r w:rsidR="006B6ED2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 xml:space="preserve">OUR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4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51A16EA" w14:textId="77777777" w:rsidR="00231C8B" w:rsidRDefault="00231C8B" w:rsidP="00231C8B"/>
    <w:p w14:paraId="24EDCCE7" w14:textId="77777777" w:rsidR="00A82F55" w:rsidRDefault="00A82F55" w:rsidP="00226803">
      <w:pPr>
        <w:jc w:val="center"/>
        <w:rPr>
          <w:rFonts w:ascii="Arial" w:hAnsi="Arial" w:cs="Arial"/>
          <w:color w:val="FF0000"/>
        </w:rPr>
      </w:pPr>
    </w:p>
    <w:p w14:paraId="51DA6EBE" w14:textId="77777777" w:rsidR="00AA305F" w:rsidRPr="00A82F55" w:rsidRDefault="00AA305F" w:rsidP="00226803">
      <w:pPr>
        <w:jc w:val="center"/>
        <w:rPr>
          <w:rFonts w:ascii="Arial" w:hAnsi="Arial" w:cs="Arial"/>
          <w:b/>
          <w:color w:val="FF0000"/>
        </w:rPr>
      </w:pPr>
      <w:r w:rsidRPr="00A82F55">
        <w:rPr>
          <w:rFonts w:ascii="Arial" w:hAnsi="Arial" w:cs="Arial"/>
          <w:b/>
          <w:color w:val="FF0000"/>
        </w:rPr>
        <w:t>Toutes les activités effectuées ou observées dans la journée doivent être détaillées.</w:t>
      </w:r>
    </w:p>
    <w:p w14:paraId="43D74B09" w14:textId="77777777" w:rsidR="00AB1C3C" w:rsidRPr="00AB1C3C" w:rsidRDefault="00AB1C3C" w:rsidP="00226803">
      <w:pPr>
        <w:jc w:val="center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8"/>
        <w:gridCol w:w="8934"/>
      </w:tblGrid>
      <w:tr w:rsidR="00231C8B" w:rsidRPr="00AB1C3C" w14:paraId="3684EA39" w14:textId="77777777" w:rsidTr="006B6ED2">
        <w:tc>
          <w:tcPr>
            <w:tcW w:w="10988" w:type="dxa"/>
            <w:gridSpan w:val="2"/>
            <w:shd w:val="clear" w:color="auto" w:fill="E6E6E6"/>
            <w:vAlign w:val="center"/>
          </w:tcPr>
          <w:p w14:paraId="35667435" w14:textId="77777777" w:rsidR="00231C8B" w:rsidRPr="00AB1C3C" w:rsidRDefault="007F1038" w:rsidP="006B6E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TÂ</w:t>
            </w:r>
            <w:r w:rsidRPr="00AB1C3C">
              <w:rPr>
                <w:rFonts w:ascii="Arial" w:hAnsi="Arial" w:cs="Arial"/>
                <w:b/>
                <w:bCs/>
              </w:rPr>
              <w:t>CHES EFFECTU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ES</w:t>
            </w:r>
            <w:r>
              <w:rPr>
                <w:rFonts w:ascii="Arial" w:hAnsi="Arial" w:cs="Arial"/>
                <w:b/>
                <w:bCs/>
              </w:rPr>
              <w:t xml:space="preserve"> - </w:t>
            </w:r>
            <w:r w:rsidRPr="00AB1C3C">
              <w:rPr>
                <w:rFonts w:ascii="Arial" w:hAnsi="Arial" w:cs="Arial"/>
                <w:b/>
                <w:bCs/>
              </w:rPr>
              <w:t>MAT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RIEL</w:t>
            </w:r>
            <w:r>
              <w:rPr>
                <w:rFonts w:ascii="Arial" w:hAnsi="Arial" w:cs="Arial"/>
                <w:b/>
                <w:bCs/>
              </w:rPr>
              <w:t>S</w:t>
            </w:r>
            <w:r w:rsidRPr="00AB1C3C">
              <w:rPr>
                <w:rFonts w:ascii="Arial" w:hAnsi="Arial" w:cs="Arial"/>
                <w:b/>
                <w:bCs/>
              </w:rPr>
              <w:t xml:space="preserve"> UTILIS</w:t>
            </w:r>
            <w:r>
              <w:rPr>
                <w:rFonts w:ascii="Arial" w:hAnsi="Arial" w:cs="Arial"/>
                <w:b/>
                <w:bCs/>
              </w:rPr>
              <w:t>ÉS - PHOTOS - etc.</w:t>
            </w:r>
          </w:p>
        </w:tc>
      </w:tr>
      <w:tr w:rsidR="00231C8B" w:rsidRPr="00AB1C3C" w14:paraId="14B29312" w14:textId="77777777" w:rsidTr="00D0310A">
        <w:tc>
          <w:tcPr>
            <w:tcW w:w="1515" w:type="dxa"/>
            <w:shd w:val="clear" w:color="auto" w:fill="E6E6E6"/>
          </w:tcPr>
          <w:p w14:paraId="241A65C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3C01BD4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4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1BF849E4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Matin</w:t>
            </w:r>
          </w:p>
          <w:p w14:paraId="1F377A4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E5BF14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845178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DA54A60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2309A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036687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538A4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ECC433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2F9C6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6C9057B6" w14:textId="77777777" w:rsidR="00231C8B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81CCC9" w14:textId="77777777" w:rsidR="005B7900" w:rsidRPr="00AB1C3C" w:rsidRDefault="005B7900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69A3BF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5FB8A2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1DF0246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B177A2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3475120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2001934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D3E544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40F2178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83C22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BCFA0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D1F6C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DF413C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67A7353F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4E5AADF1" w14:textId="77777777" w:rsidTr="00D0310A">
        <w:tc>
          <w:tcPr>
            <w:tcW w:w="1515" w:type="dxa"/>
            <w:shd w:val="clear" w:color="auto" w:fill="E6E6E6"/>
          </w:tcPr>
          <w:p w14:paraId="21C0E392" w14:textId="77777777" w:rsidR="00231C8B" w:rsidRPr="00AB1C3C" w:rsidRDefault="00231C8B" w:rsidP="00D0310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FE71D32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4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6057FA1A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Après</w:t>
            </w:r>
            <w:r w:rsidR="00231C8B" w:rsidRPr="00891288">
              <w:rPr>
                <w:rFonts w:ascii="Arial" w:hAnsi="Arial" w:cs="Arial"/>
                <w:sz w:val="20"/>
                <w:szCs w:val="20"/>
                <w:u w:val="single"/>
              </w:rPr>
              <w:t>-midi</w:t>
            </w:r>
          </w:p>
          <w:p w14:paraId="2A22A9DD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EDB44C7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EA305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F4CDC8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B53B54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B1CAE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8C1BB0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7B312E2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8C52906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EC39955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DE16AA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1C3C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031847D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897D11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68FCD39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5C0B83C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D6895EF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4CDE3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FF6EA6E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E8C6C1B" w14:textId="77777777" w:rsidR="00231C8B" w:rsidRPr="00AB1C3C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2C1C2240" w14:textId="77777777" w:rsidR="00231C8B" w:rsidRPr="00AB1C3C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AB1C3C" w14:paraId="45353526" w14:textId="77777777" w:rsidTr="005B7900">
        <w:tc>
          <w:tcPr>
            <w:tcW w:w="1515" w:type="dxa"/>
            <w:shd w:val="clear" w:color="auto" w:fill="E6E6E6"/>
            <w:vAlign w:val="center"/>
          </w:tcPr>
          <w:p w14:paraId="07CFD557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REMARQUES</w:t>
            </w:r>
          </w:p>
          <w:p w14:paraId="4B381577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PERSONNELLES</w:t>
            </w:r>
          </w:p>
          <w:p w14:paraId="419C4C2C" w14:textId="77777777" w:rsidR="00231C8B" w:rsidRPr="00AB1C3C" w:rsidRDefault="00231C8B" w:rsidP="005B790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73" w:type="dxa"/>
            <w:shd w:val="clear" w:color="auto" w:fill="auto"/>
          </w:tcPr>
          <w:p w14:paraId="24231AF0" w14:textId="77777777" w:rsidR="00231C8B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1CD32B0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1E9168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BD2C34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55B689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487220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44EECA0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D8760B" w14:textId="77777777" w:rsidR="005B7900" w:rsidRPr="00AB1C3C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44D2A4" w14:textId="77777777" w:rsidR="00231C8B" w:rsidRDefault="00231C8B" w:rsidP="00231C8B"/>
    <w:p w14:paraId="5C51B445" w14:textId="77777777" w:rsidR="00231C8B" w:rsidRDefault="00DF1678" w:rsidP="00231C8B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986F481" wp14:editId="595ED7F2">
                <wp:simplePos x="0" y="0"/>
                <wp:positionH relativeFrom="column">
                  <wp:posOffset>-19050</wp:posOffset>
                </wp:positionH>
                <wp:positionV relativeFrom="paragraph">
                  <wp:posOffset>-172720</wp:posOffset>
                </wp:positionV>
                <wp:extent cx="6840855" cy="470535"/>
                <wp:effectExtent l="17145" t="19050" r="57150" b="53340"/>
                <wp:wrapNone/>
                <wp:docPr id="13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CDA90C3" w14:textId="198CA0E3" w:rsidR="00722ABA" w:rsidRPr="00C408D4" w:rsidRDefault="00AB1C3C" w:rsidP="00231C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JE TIENS MON JOURNAL DE BORD</w:t>
                            </w:r>
                            <w:r w:rsidR="002B03C2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 :</w:t>
                            </w:r>
                            <w:r w:rsidR="005B7900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J</w:t>
                            </w:r>
                            <w:r w:rsidR="006B6ED2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 xml:space="preserve">OUR </w:t>
                            </w:r>
                            <w:r w:rsidR="005B7900" w:rsidRPr="0089128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986F481" id="AutoShape 58" o:spid="_x0000_s1038" style="position:absolute;margin-left:-1.5pt;margin-top:-13.6pt;width:538.65pt;height:37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duJbwIAAN4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" strokeweight=".79mm">
                <v:stroke joinstyle="miter" endcap="square"/>
                <v:shadow on="t" offset="1.06mm,1.06mm"/>
                <v:textbox>
                  <w:txbxContent>
                    <w:p w14:paraId="7CDA90C3" w14:textId="198CA0E3" w:rsidR="00722ABA" w:rsidRPr="00C408D4" w:rsidRDefault="00AB1C3C" w:rsidP="00231C8B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JE TIENS MON JOURNAL DE BORD</w:t>
                      </w:r>
                      <w:r w:rsidR="002B03C2">
                        <w:rPr>
                          <w:rFonts w:ascii="Arial" w:hAnsi="Arial" w:cs="Arial"/>
                          <w:sz w:val="48"/>
                          <w:szCs w:val="48"/>
                        </w:rPr>
                        <w:t> :</w:t>
                      </w:r>
                      <w:r w:rsidR="005B7900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J</w:t>
                      </w:r>
                      <w:r w:rsidR="006B6ED2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 xml:space="preserve">OUR </w:t>
                      </w:r>
                      <w:r w:rsidR="005B7900" w:rsidRPr="0089128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5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57D9AFA" w14:textId="77777777" w:rsidR="00231C8B" w:rsidRDefault="00231C8B" w:rsidP="00231C8B"/>
    <w:p w14:paraId="7EAF2F79" w14:textId="77777777" w:rsidR="00A82F55" w:rsidRDefault="00A82F55" w:rsidP="00226803">
      <w:pPr>
        <w:jc w:val="center"/>
        <w:rPr>
          <w:rFonts w:ascii="Arial" w:hAnsi="Arial" w:cs="Arial"/>
          <w:color w:val="FF0000"/>
        </w:rPr>
      </w:pPr>
    </w:p>
    <w:p w14:paraId="21BD402D" w14:textId="77777777" w:rsidR="00AA305F" w:rsidRPr="00A82F55" w:rsidRDefault="00AA305F" w:rsidP="00226803">
      <w:pPr>
        <w:jc w:val="center"/>
        <w:rPr>
          <w:rFonts w:ascii="Arial" w:hAnsi="Arial" w:cs="Arial"/>
          <w:b/>
          <w:color w:val="FF0000"/>
        </w:rPr>
      </w:pPr>
      <w:r w:rsidRPr="00A82F55">
        <w:rPr>
          <w:rFonts w:ascii="Arial" w:hAnsi="Arial" w:cs="Arial"/>
          <w:b/>
          <w:color w:val="FF0000"/>
        </w:rPr>
        <w:t>Toutes les activités effectuées ou observées dans la journée doivent être détaillées.</w:t>
      </w:r>
    </w:p>
    <w:p w14:paraId="7453C4B4" w14:textId="77777777" w:rsidR="009C51E3" w:rsidRPr="009C51E3" w:rsidRDefault="009C51E3" w:rsidP="00226803">
      <w:pPr>
        <w:jc w:val="center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8"/>
        <w:gridCol w:w="8934"/>
      </w:tblGrid>
      <w:tr w:rsidR="00231C8B" w:rsidRPr="009C51E3" w14:paraId="4E912F23" w14:textId="77777777" w:rsidTr="006B6ED2">
        <w:tc>
          <w:tcPr>
            <w:tcW w:w="10988" w:type="dxa"/>
            <w:gridSpan w:val="2"/>
            <w:shd w:val="clear" w:color="auto" w:fill="E6E6E6"/>
            <w:vAlign w:val="center"/>
          </w:tcPr>
          <w:p w14:paraId="4CAE1CBC" w14:textId="77777777" w:rsidR="00231C8B" w:rsidRPr="009C51E3" w:rsidRDefault="007F1038" w:rsidP="006B6E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TÂ</w:t>
            </w:r>
            <w:r w:rsidRPr="00AB1C3C">
              <w:rPr>
                <w:rFonts w:ascii="Arial" w:hAnsi="Arial" w:cs="Arial"/>
                <w:b/>
                <w:bCs/>
              </w:rPr>
              <w:t>CHES EFFECTU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ES</w:t>
            </w:r>
            <w:r>
              <w:rPr>
                <w:rFonts w:ascii="Arial" w:hAnsi="Arial" w:cs="Arial"/>
                <w:b/>
                <w:bCs/>
              </w:rPr>
              <w:t xml:space="preserve"> - </w:t>
            </w:r>
            <w:r w:rsidRPr="00AB1C3C">
              <w:rPr>
                <w:rFonts w:ascii="Arial" w:hAnsi="Arial" w:cs="Arial"/>
                <w:b/>
                <w:bCs/>
              </w:rPr>
              <w:t>MAT</w:t>
            </w:r>
            <w:r>
              <w:rPr>
                <w:rFonts w:ascii="Arial" w:hAnsi="Arial" w:cs="Arial"/>
                <w:b/>
                <w:bCs/>
              </w:rPr>
              <w:t>É</w:t>
            </w:r>
            <w:r w:rsidRPr="00AB1C3C">
              <w:rPr>
                <w:rFonts w:ascii="Arial" w:hAnsi="Arial" w:cs="Arial"/>
                <w:b/>
                <w:bCs/>
              </w:rPr>
              <w:t>RIEL</w:t>
            </w:r>
            <w:r>
              <w:rPr>
                <w:rFonts w:ascii="Arial" w:hAnsi="Arial" w:cs="Arial"/>
                <w:b/>
                <w:bCs/>
              </w:rPr>
              <w:t>S</w:t>
            </w:r>
            <w:r w:rsidRPr="00AB1C3C">
              <w:rPr>
                <w:rFonts w:ascii="Arial" w:hAnsi="Arial" w:cs="Arial"/>
                <w:b/>
                <w:bCs/>
              </w:rPr>
              <w:t xml:space="preserve"> UTILIS</w:t>
            </w:r>
            <w:r>
              <w:rPr>
                <w:rFonts w:ascii="Arial" w:hAnsi="Arial" w:cs="Arial"/>
                <w:b/>
                <w:bCs/>
              </w:rPr>
              <w:t>ÉS - PHOTOS - etc.</w:t>
            </w:r>
          </w:p>
        </w:tc>
      </w:tr>
      <w:tr w:rsidR="00231C8B" w:rsidRPr="009C51E3" w14:paraId="03226171" w14:textId="77777777" w:rsidTr="00D0310A">
        <w:tc>
          <w:tcPr>
            <w:tcW w:w="1515" w:type="dxa"/>
            <w:shd w:val="clear" w:color="auto" w:fill="E6E6E6"/>
          </w:tcPr>
          <w:p w14:paraId="32CA3F90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3F535BB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5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411B062C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Matin</w:t>
            </w:r>
          </w:p>
          <w:p w14:paraId="44C8AB83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689F26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5AE577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5F125B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64FEC86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331A4C0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8A2BF3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9C4C6B8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D085895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51E3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743B40D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345E7D" w14:textId="77777777" w:rsidR="00231C8B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419B329" w14:textId="77777777" w:rsidR="005B7900" w:rsidRPr="009C51E3" w:rsidRDefault="005B7900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8FAE5E4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51E3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0C5225F0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6860DF4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FD21219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90D155C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5F940D0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63855F6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A469582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0E27F94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C454B6C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6B5556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65B59BAE" w14:textId="77777777" w:rsidR="00231C8B" w:rsidRPr="009C51E3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9C51E3" w14:paraId="0BDBE375" w14:textId="77777777" w:rsidTr="00D0310A">
        <w:tc>
          <w:tcPr>
            <w:tcW w:w="1515" w:type="dxa"/>
            <w:shd w:val="clear" w:color="auto" w:fill="E6E6E6"/>
          </w:tcPr>
          <w:p w14:paraId="5900EFDC" w14:textId="77777777" w:rsidR="00231C8B" w:rsidRPr="009C51E3" w:rsidRDefault="00231C8B" w:rsidP="00D0310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FEB387" w14:textId="77777777" w:rsidR="00231C8B" w:rsidRPr="00891288" w:rsidRDefault="00231C8B" w:rsidP="00D0310A">
            <w:pPr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5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  <w:t>ème</w:t>
            </w:r>
            <w:r w:rsid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891288">
              <w:rPr>
                <w:rFonts w:ascii="Arial" w:hAnsi="Arial" w:cs="Arial"/>
                <w:b/>
                <w:sz w:val="20"/>
                <w:szCs w:val="20"/>
                <w:u w:val="single"/>
              </w:rPr>
              <w:t>JOUR</w:t>
            </w:r>
          </w:p>
          <w:p w14:paraId="2D39FC0A" w14:textId="77777777" w:rsidR="00231C8B" w:rsidRPr="00891288" w:rsidRDefault="00FB2EA4" w:rsidP="00D0310A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891288">
              <w:rPr>
                <w:rFonts w:ascii="Arial" w:hAnsi="Arial" w:cs="Arial"/>
                <w:sz w:val="20"/>
                <w:szCs w:val="20"/>
                <w:u w:val="single"/>
              </w:rPr>
              <w:t>Après</w:t>
            </w:r>
            <w:r w:rsidR="00231C8B" w:rsidRPr="00891288">
              <w:rPr>
                <w:rFonts w:ascii="Arial" w:hAnsi="Arial" w:cs="Arial"/>
                <w:sz w:val="20"/>
                <w:szCs w:val="20"/>
                <w:u w:val="single"/>
              </w:rPr>
              <w:t>-midi</w:t>
            </w:r>
          </w:p>
          <w:p w14:paraId="2486D5B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3C27FC9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7AD30D7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A377463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78A9FF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1E5FA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4920A1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51E3">
              <w:rPr>
                <w:rFonts w:ascii="Arial" w:hAnsi="Arial" w:cs="Arial"/>
                <w:sz w:val="20"/>
                <w:szCs w:val="20"/>
              </w:rPr>
              <w:t>Date :</w:t>
            </w:r>
          </w:p>
          <w:p w14:paraId="04757D7C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A5BABFB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9E17CE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A82412C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C51E3">
              <w:rPr>
                <w:rFonts w:ascii="Arial" w:hAnsi="Arial" w:cs="Arial"/>
                <w:sz w:val="20"/>
                <w:szCs w:val="20"/>
              </w:rPr>
              <w:t>Horaires :</w:t>
            </w:r>
          </w:p>
          <w:p w14:paraId="720B3436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2DEE5F1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281ECD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A32668E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A952563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6C80B99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371D51C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09558F" w14:textId="77777777" w:rsidR="00231C8B" w:rsidRPr="009C51E3" w:rsidRDefault="00231C8B" w:rsidP="00D0310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73" w:type="dxa"/>
            <w:shd w:val="clear" w:color="auto" w:fill="auto"/>
          </w:tcPr>
          <w:p w14:paraId="3E24263E" w14:textId="77777777" w:rsidR="00231C8B" w:rsidRPr="009C51E3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1C8B" w:rsidRPr="009C51E3" w14:paraId="27F4C2F9" w14:textId="77777777" w:rsidTr="005B7900">
        <w:tc>
          <w:tcPr>
            <w:tcW w:w="1515" w:type="dxa"/>
            <w:shd w:val="clear" w:color="auto" w:fill="E6E6E6"/>
            <w:vAlign w:val="center"/>
          </w:tcPr>
          <w:p w14:paraId="0DB1A532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REMARQUES</w:t>
            </w:r>
          </w:p>
          <w:p w14:paraId="731B30A6" w14:textId="77777777" w:rsidR="005B7900" w:rsidRPr="00E50AAD" w:rsidRDefault="005B7900" w:rsidP="005B7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0AAD">
              <w:rPr>
                <w:rFonts w:ascii="Arial" w:hAnsi="Arial" w:cs="Arial"/>
                <w:iCs/>
                <w:sz w:val="20"/>
                <w:szCs w:val="20"/>
              </w:rPr>
              <w:t>PERSONNELLES</w:t>
            </w:r>
          </w:p>
          <w:p w14:paraId="75264710" w14:textId="77777777" w:rsidR="00231C8B" w:rsidRPr="009C51E3" w:rsidRDefault="00231C8B" w:rsidP="005B790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73" w:type="dxa"/>
            <w:shd w:val="clear" w:color="auto" w:fill="auto"/>
          </w:tcPr>
          <w:p w14:paraId="58812D44" w14:textId="77777777" w:rsidR="00231C8B" w:rsidRDefault="00231C8B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B27EAA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B22E5A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EA9106E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E82EB8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550BC1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DB0CCD2" w14:textId="77777777" w:rsidR="005B7900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AE68BB" w14:textId="77777777" w:rsidR="005B7900" w:rsidRPr="009C51E3" w:rsidRDefault="005B7900" w:rsidP="00231C8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3E899CE" w14:textId="77777777" w:rsidR="000F5140" w:rsidRDefault="00DF1678" w:rsidP="00231C8B">
      <w:bookmarkStart w:id="0" w:name="OLE_LINK36"/>
      <w:bookmarkStart w:id="1" w:name="OLE_LINK37"/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268F4C03" wp14:editId="6263D48C">
                <wp:simplePos x="0" y="0"/>
                <wp:positionH relativeFrom="column">
                  <wp:posOffset>6985</wp:posOffset>
                </wp:positionH>
                <wp:positionV relativeFrom="paragraph">
                  <wp:posOffset>2540</wp:posOffset>
                </wp:positionV>
                <wp:extent cx="6840855" cy="554355"/>
                <wp:effectExtent l="14605" t="19050" r="59690" b="55245"/>
                <wp:wrapNone/>
                <wp:docPr id="12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5543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F33FA70" w14:textId="77777777" w:rsidR="00722ABA" w:rsidRDefault="009C51E3" w:rsidP="000F5140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J’OBSERVE UN M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TIER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 : 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MÉTIER n</w:t>
                            </w:r>
                            <w:r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°1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68F4C03" id="AutoShape 59" o:spid="_x0000_s1039" style="position:absolute;margin-left:.55pt;margin-top:.2pt;width:538.65pt;height:43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" strokeweight=".79mm">
                <v:stroke joinstyle="miter" endcap="square"/>
                <v:shadow on="t" offset="1.06mm,1.06mm"/>
                <v:textbox>
                  <w:txbxContent>
                    <w:p w14:paraId="0F33FA70" w14:textId="77777777" w:rsidR="00722ABA" w:rsidRDefault="009C51E3" w:rsidP="000F5140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J’OBSERVE UN M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>É</w:t>
                      </w: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TIER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 : 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MÉTIER n</w:t>
                      </w:r>
                      <w:r w:rsidRP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°1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D615B63" w14:textId="77777777" w:rsidR="000F5140" w:rsidRDefault="000F5140" w:rsidP="00231C8B"/>
    <w:p w14:paraId="5AFBC000" w14:textId="77777777" w:rsidR="000F5140" w:rsidRDefault="000F5140" w:rsidP="00231C8B"/>
    <w:p w14:paraId="0701B471" w14:textId="77777777" w:rsidR="000F5140" w:rsidRDefault="000F5140" w:rsidP="00231C8B"/>
    <w:p w14:paraId="677410DD" w14:textId="77777777" w:rsidR="00A82F55" w:rsidRDefault="00A82F55" w:rsidP="00231C8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79"/>
        <w:gridCol w:w="5383"/>
      </w:tblGrid>
      <w:tr w:rsidR="000F5140" w:rsidRPr="009C51E3" w14:paraId="7CF31037" w14:textId="77777777" w:rsidTr="006B6ED2">
        <w:tc>
          <w:tcPr>
            <w:tcW w:w="5456" w:type="dxa"/>
            <w:shd w:val="clear" w:color="auto" w:fill="E0E0E0"/>
            <w:vAlign w:val="center"/>
          </w:tcPr>
          <w:p w14:paraId="6AB7E8DE" w14:textId="77777777" w:rsidR="000F5140" w:rsidRPr="009C51E3" w:rsidRDefault="009C51E3" w:rsidP="007F1038">
            <w:pPr>
              <w:jc w:val="center"/>
              <w:rPr>
                <w:rFonts w:ascii="Arial" w:hAnsi="Arial" w:cs="Arial"/>
                <w:sz w:val="32"/>
              </w:rPr>
            </w:pPr>
            <w:r>
              <w:rPr>
                <w:rFonts w:ascii="Arial" w:hAnsi="Arial" w:cs="Arial"/>
                <w:sz w:val="32"/>
              </w:rPr>
              <w:t>NOM DU M</w:t>
            </w:r>
            <w:r w:rsidR="007F1038">
              <w:rPr>
                <w:rFonts w:ascii="Arial" w:hAnsi="Arial" w:cs="Arial"/>
                <w:sz w:val="32"/>
              </w:rPr>
              <w:t>É</w:t>
            </w:r>
            <w:r>
              <w:rPr>
                <w:rFonts w:ascii="Arial" w:hAnsi="Arial" w:cs="Arial"/>
                <w:sz w:val="32"/>
              </w:rPr>
              <w:t>TIER</w:t>
            </w:r>
          </w:p>
        </w:tc>
        <w:tc>
          <w:tcPr>
            <w:tcW w:w="5456" w:type="dxa"/>
            <w:shd w:val="clear" w:color="auto" w:fill="FFFFFF"/>
          </w:tcPr>
          <w:p w14:paraId="2C6D6CC8" w14:textId="77777777" w:rsidR="000F5140" w:rsidRPr="009C51E3" w:rsidRDefault="000F5140" w:rsidP="00231C8B">
            <w:pPr>
              <w:rPr>
                <w:rFonts w:ascii="Arial" w:hAnsi="Arial" w:cs="Arial"/>
              </w:rPr>
            </w:pPr>
          </w:p>
        </w:tc>
      </w:tr>
      <w:tr w:rsidR="000F5140" w:rsidRPr="009C51E3" w14:paraId="6BB200C2" w14:textId="77777777" w:rsidTr="002B03C2">
        <w:tc>
          <w:tcPr>
            <w:tcW w:w="5456" w:type="dxa"/>
            <w:shd w:val="clear" w:color="auto" w:fill="auto"/>
            <w:vAlign w:val="center"/>
          </w:tcPr>
          <w:p w14:paraId="13C20CD6" w14:textId="77777777" w:rsidR="000F5140" w:rsidRPr="009C51E3" w:rsidRDefault="000F5140" w:rsidP="002B03C2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Y-a-t</w:t>
            </w:r>
            <w:r w:rsidR="009C51E3">
              <w:rPr>
                <w:rFonts w:ascii="Arial" w:hAnsi="Arial" w:cs="Arial"/>
              </w:rPr>
              <w:t>-il des emplois dans ce métier ?</w:t>
            </w:r>
          </w:p>
        </w:tc>
        <w:tc>
          <w:tcPr>
            <w:tcW w:w="5456" w:type="dxa"/>
            <w:shd w:val="clear" w:color="auto" w:fill="auto"/>
            <w:vAlign w:val="center"/>
          </w:tcPr>
          <w:p w14:paraId="16733527" w14:textId="4304EC19" w:rsidR="000F5140" w:rsidRPr="009C51E3" w:rsidRDefault="000F5140" w:rsidP="002B03C2">
            <w:pPr>
              <w:rPr>
                <w:rFonts w:ascii="Arial" w:hAnsi="Arial" w:cs="Arial"/>
              </w:rPr>
            </w:pPr>
            <w:bookmarkStart w:id="2" w:name="OLE_LINK1"/>
            <w:bookmarkStart w:id="3" w:name="OLE_LINK2"/>
            <w:bookmarkStart w:id="4" w:name="OLE_LINK3"/>
            <w:r w:rsidRPr="009C51E3">
              <w:rPr>
                <w:rFonts w:ascii="Arial" w:hAnsi="Arial" w:cs="Arial"/>
              </w:rPr>
              <w:t xml:space="preserve"> </w:t>
            </w:r>
            <w:bookmarkEnd w:id="2"/>
            <w:bookmarkEnd w:id="3"/>
            <w:bookmarkEnd w:id="4"/>
            <w:r w:rsidRPr="009C51E3">
              <w:rPr>
                <w:rFonts w:ascii="Arial" w:hAnsi="Arial" w:cs="Arial"/>
              </w:rPr>
              <w:t>Actuellement </w:t>
            </w:r>
          </w:p>
          <w:p w14:paraId="5CCAD09D" w14:textId="2EE2476F" w:rsidR="000F5140" w:rsidRPr="009C51E3" w:rsidRDefault="000F5140" w:rsidP="002B03C2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Dans l’avenir </w:t>
            </w:r>
          </w:p>
        </w:tc>
      </w:tr>
      <w:tr w:rsidR="000F5140" w:rsidRPr="009C51E3" w14:paraId="38AE1AB4" w14:textId="77777777" w:rsidTr="002B03C2">
        <w:tc>
          <w:tcPr>
            <w:tcW w:w="5456" w:type="dxa"/>
            <w:shd w:val="clear" w:color="auto" w:fill="auto"/>
            <w:vAlign w:val="center"/>
          </w:tcPr>
          <w:p w14:paraId="26D3F7A2" w14:textId="77777777" w:rsidR="000F5140" w:rsidRPr="009C51E3" w:rsidRDefault="009C51E3" w:rsidP="002B03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Salaire </w:t>
            </w:r>
            <w:r w:rsidR="009C7A1B">
              <w:rPr>
                <w:rFonts w:ascii="Arial" w:hAnsi="Arial" w:cs="Arial"/>
              </w:rPr>
              <w:t xml:space="preserve">en </w:t>
            </w:r>
            <w:r>
              <w:rPr>
                <w:rFonts w:ascii="Arial" w:hAnsi="Arial" w:cs="Arial"/>
              </w:rPr>
              <w:t>début de carrière</w:t>
            </w:r>
          </w:p>
        </w:tc>
        <w:tc>
          <w:tcPr>
            <w:tcW w:w="5456" w:type="dxa"/>
            <w:shd w:val="clear" w:color="auto" w:fill="auto"/>
            <w:vAlign w:val="center"/>
          </w:tcPr>
          <w:p w14:paraId="2CCFBDB9" w14:textId="77777777" w:rsidR="000F5140" w:rsidRPr="009C51E3" w:rsidRDefault="000F5140" w:rsidP="002B03C2">
            <w:pPr>
              <w:rPr>
                <w:rFonts w:ascii="Arial" w:hAnsi="Arial" w:cs="Arial"/>
              </w:rPr>
            </w:pPr>
          </w:p>
        </w:tc>
      </w:tr>
      <w:tr w:rsidR="000F5140" w:rsidRPr="009C51E3" w14:paraId="62BA5D9A" w14:textId="77777777" w:rsidTr="002B03C2">
        <w:tc>
          <w:tcPr>
            <w:tcW w:w="5456" w:type="dxa"/>
            <w:shd w:val="clear" w:color="auto" w:fill="auto"/>
            <w:vAlign w:val="center"/>
          </w:tcPr>
          <w:p w14:paraId="0A434396" w14:textId="77777777" w:rsidR="000F5140" w:rsidRPr="009C51E3" w:rsidRDefault="009C51E3" w:rsidP="002B03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Salaire</w:t>
            </w:r>
            <w:r w:rsidR="009C7A1B">
              <w:rPr>
                <w:rFonts w:ascii="Arial" w:hAnsi="Arial" w:cs="Arial"/>
              </w:rPr>
              <w:t xml:space="preserve"> en</w:t>
            </w:r>
            <w:r>
              <w:rPr>
                <w:rFonts w:ascii="Arial" w:hAnsi="Arial" w:cs="Arial"/>
              </w:rPr>
              <w:t xml:space="preserve"> fin de carrière</w:t>
            </w:r>
          </w:p>
        </w:tc>
        <w:tc>
          <w:tcPr>
            <w:tcW w:w="5456" w:type="dxa"/>
            <w:shd w:val="clear" w:color="auto" w:fill="auto"/>
            <w:vAlign w:val="center"/>
          </w:tcPr>
          <w:p w14:paraId="51847CF3" w14:textId="77777777" w:rsidR="000F5140" w:rsidRPr="009C51E3" w:rsidRDefault="000F5140" w:rsidP="002B03C2">
            <w:pPr>
              <w:rPr>
                <w:rFonts w:ascii="Arial" w:hAnsi="Arial" w:cs="Arial"/>
              </w:rPr>
            </w:pPr>
          </w:p>
        </w:tc>
      </w:tr>
    </w:tbl>
    <w:p w14:paraId="22A5C94B" w14:textId="77777777" w:rsidR="000F5140" w:rsidRDefault="000F5140" w:rsidP="000F5140">
      <w:pPr>
        <w:shd w:val="clear" w:color="auto" w:fill="FFFFFF"/>
      </w:pPr>
      <w:bookmarkStart w:id="5" w:name="OLE_LINK4"/>
      <w:bookmarkStart w:id="6" w:name="OLE_LINK5"/>
      <w:bookmarkStart w:id="7" w:name="OLE_LINK6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62"/>
      </w:tblGrid>
      <w:tr w:rsidR="000F5140" w:rsidRPr="009C51E3" w14:paraId="14CAA0B0" w14:textId="77777777" w:rsidTr="006B6ED2">
        <w:tc>
          <w:tcPr>
            <w:tcW w:w="10912" w:type="dxa"/>
            <w:shd w:val="clear" w:color="auto" w:fill="E0E0E0"/>
            <w:vAlign w:val="center"/>
          </w:tcPr>
          <w:p w14:paraId="4D280EBF" w14:textId="77777777" w:rsidR="000F5140" w:rsidRPr="009C51E3" w:rsidRDefault="000F5140" w:rsidP="007F1038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D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CRIRE</w:t>
            </w:r>
            <w:r w:rsidR="00A179E1" w:rsidRPr="009C51E3">
              <w:rPr>
                <w:rFonts w:ascii="Arial" w:hAnsi="Arial" w:cs="Arial"/>
                <w:sz w:val="32"/>
              </w:rPr>
              <w:t xml:space="preserve"> PR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="00A179E1" w:rsidRPr="009C51E3">
              <w:rPr>
                <w:rFonts w:ascii="Arial" w:hAnsi="Arial" w:cs="Arial"/>
                <w:sz w:val="32"/>
              </w:rPr>
              <w:t>CIS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="00A179E1" w:rsidRPr="009C51E3">
              <w:rPr>
                <w:rFonts w:ascii="Arial" w:hAnsi="Arial" w:cs="Arial"/>
                <w:sz w:val="32"/>
              </w:rPr>
              <w:t>MENT</w:t>
            </w:r>
            <w:r w:rsidRPr="009C51E3">
              <w:rPr>
                <w:rFonts w:ascii="Arial" w:hAnsi="Arial" w:cs="Arial"/>
                <w:sz w:val="32"/>
              </w:rPr>
              <w:t xml:space="preserve"> </w:t>
            </w:r>
            <w:r w:rsidR="00A179E1" w:rsidRPr="009C51E3">
              <w:rPr>
                <w:rFonts w:ascii="Arial" w:hAnsi="Arial" w:cs="Arial"/>
                <w:sz w:val="32"/>
              </w:rPr>
              <w:t>4</w:t>
            </w:r>
            <w:r w:rsidRPr="009C51E3">
              <w:rPr>
                <w:rFonts w:ascii="Arial" w:hAnsi="Arial" w:cs="Arial"/>
                <w:sz w:val="32"/>
              </w:rPr>
              <w:t xml:space="preserve"> T</w:t>
            </w:r>
            <w:r w:rsidR="007F1038">
              <w:rPr>
                <w:rFonts w:ascii="Arial" w:hAnsi="Arial" w:cs="Arial"/>
                <w:sz w:val="32"/>
              </w:rPr>
              <w:t>Â</w:t>
            </w:r>
            <w:r w:rsidRPr="009C51E3">
              <w:rPr>
                <w:rFonts w:ascii="Arial" w:hAnsi="Arial" w:cs="Arial"/>
                <w:sz w:val="32"/>
              </w:rPr>
              <w:t>CHES PRINCIPALES DE CE M</w:t>
            </w:r>
            <w:r w:rsidR="007F1038"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TIER</w:t>
            </w:r>
          </w:p>
        </w:tc>
      </w:tr>
      <w:tr w:rsidR="000F5140" w:rsidRPr="009C51E3" w14:paraId="434A56FA" w14:textId="77777777" w:rsidTr="00724A9D">
        <w:trPr>
          <w:trHeight w:val="1399"/>
        </w:trPr>
        <w:tc>
          <w:tcPr>
            <w:tcW w:w="10912" w:type="dxa"/>
            <w:shd w:val="clear" w:color="auto" w:fill="auto"/>
          </w:tcPr>
          <w:p w14:paraId="3C83379C" w14:textId="77777777" w:rsidR="000F5140" w:rsidRPr="009C51E3" w:rsidRDefault="000F5140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1 – </w:t>
            </w:r>
          </w:p>
          <w:p w14:paraId="10F933F1" w14:textId="77777777" w:rsidR="00A179E1" w:rsidRPr="009C51E3" w:rsidRDefault="00A179E1" w:rsidP="00724A9D">
            <w:pPr>
              <w:rPr>
                <w:rFonts w:ascii="Arial" w:hAnsi="Arial" w:cs="Arial"/>
              </w:rPr>
            </w:pPr>
          </w:p>
        </w:tc>
      </w:tr>
      <w:tr w:rsidR="000F5140" w:rsidRPr="009C51E3" w14:paraId="56900AE6" w14:textId="77777777" w:rsidTr="00724A9D">
        <w:trPr>
          <w:trHeight w:val="1423"/>
        </w:trPr>
        <w:tc>
          <w:tcPr>
            <w:tcW w:w="10912" w:type="dxa"/>
            <w:shd w:val="clear" w:color="auto" w:fill="auto"/>
          </w:tcPr>
          <w:p w14:paraId="15F79807" w14:textId="77777777" w:rsidR="00A179E1" w:rsidRPr="009C51E3" w:rsidRDefault="000F5140" w:rsidP="00724A9D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2 –</w:t>
            </w:r>
          </w:p>
        </w:tc>
      </w:tr>
      <w:tr w:rsidR="000F5140" w:rsidRPr="009C51E3" w14:paraId="67FEEEDE" w14:textId="77777777" w:rsidTr="00724A9D">
        <w:trPr>
          <w:trHeight w:val="1319"/>
        </w:trPr>
        <w:tc>
          <w:tcPr>
            <w:tcW w:w="10912" w:type="dxa"/>
            <w:shd w:val="clear" w:color="auto" w:fill="auto"/>
          </w:tcPr>
          <w:p w14:paraId="6EFF08E5" w14:textId="77777777" w:rsidR="000F5140" w:rsidRPr="009C51E3" w:rsidRDefault="000F5140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3 – </w:t>
            </w:r>
          </w:p>
          <w:p w14:paraId="4905363F" w14:textId="77777777" w:rsidR="00A179E1" w:rsidRPr="009C51E3" w:rsidRDefault="00A179E1" w:rsidP="00724A9D">
            <w:pPr>
              <w:rPr>
                <w:rFonts w:ascii="Arial" w:hAnsi="Arial" w:cs="Arial"/>
              </w:rPr>
            </w:pPr>
          </w:p>
        </w:tc>
      </w:tr>
      <w:tr w:rsidR="000F5140" w:rsidRPr="009C51E3" w14:paraId="1BB8C7DD" w14:textId="77777777" w:rsidTr="00724A9D">
        <w:trPr>
          <w:trHeight w:val="1357"/>
        </w:trPr>
        <w:tc>
          <w:tcPr>
            <w:tcW w:w="10912" w:type="dxa"/>
            <w:shd w:val="clear" w:color="auto" w:fill="auto"/>
          </w:tcPr>
          <w:p w14:paraId="3A1EAEA3" w14:textId="77777777" w:rsidR="000F5140" w:rsidRPr="009C51E3" w:rsidRDefault="000F5140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4 –</w:t>
            </w:r>
          </w:p>
          <w:p w14:paraId="461E83F2" w14:textId="77777777" w:rsidR="00A179E1" w:rsidRPr="009C51E3" w:rsidRDefault="00A179E1" w:rsidP="00724A9D">
            <w:pPr>
              <w:rPr>
                <w:rFonts w:ascii="Arial" w:hAnsi="Arial" w:cs="Arial"/>
              </w:rPr>
            </w:pPr>
          </w:p>
        </w:tc>
      </w:tr>
    </w:tbl>
    <w:p w14:paraId="1AD820CF" w14:textId="77777777" w:rsidR="000F5140" w:rsidRDefault="000F5140" w:rsidP="000F5140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2099"/>
        <w:gridCol w:w="1732"/>
        <w:gridCol w:w="4302"/>
      </w:tblGrid>
      <w:tr w:rsidR="000F5140" w:rsidRPr="009C51E3" w14:paraId="7E166F12" w14:textId="77777777" w:rsidTr="006B6ED2">
        <w:tc>
          <w:tcPr>
            <w:tcW w:w="10912" w:type="dxa"/>
            <w:gridSpan w:val="4"/>
            <w:shd w:val="clear" w:color="auto" w:fill="E0E0E0"/>
            <w:vAlign w:val="center"/>
          </w:tcPr>
          <w:bookmarkEnd w:id="5"/>
          <w:bookmarkEnd w:id="6"/>
          <w:bookmarkEnd w:id="7"/>
          <w:p w14:paraId="706F6F87" w14:textId="77777777" w:rsidR="000F5140" w:rsidRPr="009C51E3" w:rsidRDefault="000F5140" w:rsidP="006B6ED2">
            <w:pPr>
              <w:jc w:val="center"/>
              <w:rPr>
                <w:rFonts w:ascii="Arial" w:hAnsi="Arial" w:cs="Arial"/>
                <w:sz w:val="32"/>
              </w:rPr>
            </w:pPr>
            <w:r w:rsidRPr="009C51E3">
              <w:rPr>
                <w:rFonts w:ascii="Arial" w:hAnsi="Arial" w:cs="Arial"/>
                <w:sz w:val="32"/>
              </w:rPr>
              <w:t>CONDITIONS DE TRAVAIL</w:t>
            </w:r>
          </w:p>
        </w:tc>
      </w:tr>
      <w:tr w:rsidR="000F5140" w:rsidRPr="009C51E3" w14:paraId="1F8E89BA" w14:textId="77777777" w:rsidTr="00D0310A">
        <w:tc>
          <w:tcPr>
            <w:tcW w:w="2660" w:type="dxa"/>
            <w:shd w:val="clear" w:color="auto" w:fill="auto"/>
          </w:tcPr>
          <w:p w14:paraId="3DB00E6F" w14:textId="77777777" w:rsidR="000F5140" w:rsidRPr="009C51E3" w:rsidRDefault="00D60B73" w:rsidP="009C5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 h</w:t>
            </w:r>
            <w:r w:rsidR="000F5140" w:rsidRPr="009C51E3">
              <w:rPr>
                <w:rFonts w:ascii="Arial" w:hAnsi="Arial" w:cs="Arial"/>
              </w:rPr>
              <w:t>oraires</w:t>
            </w:r>
            <w:r w:rsidR="009C51E3">
              <w:rPr>
                <w:rFonts w:ascii="Arial" w:hAnsi="Arial" w:cs="Arial"/>
              </w:rPr>
              <w:t> </w:t>
            </w:r>
          </w:p>
        </w:tc>
        <w:tc>
          <w:tcPr>
            <w:tcW w:w="3886" w:type="dxa"/>
            <w:gridSpan w:val="2"/>
            <w:shd w:val="clear" w:color="auto" w:fill="auto"/>
          </w:tcPr>
          <w:p w14:paraId="26268CC5" w14:textId="77777777" w:rsidR="000F5140" w:rsidRPr="009C51E3" w:rsidRDefault="000F5140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 </w:t>
            </w:r>
            <w:r w:rsidR="00D60B73">
              <w:rPr>
                <w:rFonts w:ascii="Arial" w:hAnsi="Arial" w:cs="Arial"/>
              </w:rPr>
              <w:t>Ils sont</w:t>
            </w:r>
            <w:r w:rsidRPr="009C51E3">
              <w:rPr>
                <w:rFonts w:ascii="Arial" w:hAnsi="Arial" w:cs="Arial"/>
              </w:rPr>
              <w:t xml:space="preserve"> réguliers</w:t>
            </w:r>
            <w:r w:rsidR="00D60B73">
              <w:rPr>
                <w:rFonts w:ascii="Arial" w:hAnsi="Arial" w:cs="Arial"/>
              </w:rPr>
              <w:t>.</w:t>
            </w:r>
          </w:p>
        </w:tc>
        <w:tc>
          <w:tcPr>
            <w:tcW w:w="4366" w:type="dxa"/>
            <w:shd w:val="clear" w:color="auto" w:fill="auto"/>
          </w:tcPr>
          <w:p w14:paraId="2FF3303E" w14:textId="77777777" w:rsidR="000F5140" w:rsidRPr="009C51E3" w:rsidRDefault="000F5140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Irréguliers</w:t>
            </w:r>
          </w:p>
        </w:tc>
      </w:tr>
      <w:tr w:rsidR="000F5140" w:rsidRPr="009C51E3" w14:paraId="0655633B" w14:textId="77777777" w:rsidTr="009C7A1B">
        <w:tc>
          <w:tcPr>
            <w:tcW w:w="4786" w:type="dxa"/>
            <w:gridSpan w:val="2"/>
            <w:shd w:val="clear" w:color="auto" w:fill="auto"/>
            <w:vAlign w:val="center"/>
          </w:tcPr>
          <w:p w14:paraId="3A4657D2" w14:textId="77777777" w:rsidR="000F5140" w:rsidRPr="009C51E3" w:rsidRDefault="000F5140" w:rsidP="009C7A1B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</w:t>
            </w:r>
            <w:r w:rsidR="009C51E3">
              <w:rPr>
                <w:rFonts w:ascii="Arial" w:hAnsi="Arial" w:cs="Arial"/>
              </w:rPr>
              <w:t xml:space="preserve"> temps de travail hebdomadaire</w:t>
            </w:r>
          </w:p>
        </w:tc>
        <w:tc>
          <w:tcPr>
            <w:tcW w:w="6126" w:type="dxa"/>
            <w:gridSpan w:val="2"/>
            <w:shd w:val="clear" w:color="auto" w:fill="auto"/>
          </w:tcPr>
          <w:p w14:paraId="37A3F66C" w14:textId="77777777" w:rsidR="000F5140" w:rsidRDefault="000F5140" w:rsidP="000F5140">
            <w:pPr>
              <w:rPr>
                <w:rFonts w:ascii="Arial" w:hAnsi="Arial" w:cs="Arial"/>
              </w:rPr>
            </w:pPr>
          </w:p>
          <w:p w14:paraId="28314CA0" w14:textId="77777777" w:rsidR="006A600C" w:rsidRPr="009C51E3" w:rsidRDefault="006A600C" w:rsidP="000F5140">
            <w:pPr>
              <w:rPr>
                <w:rFonts w:ascii="Arial" w:hAnsi="Arial" w:cs="Arial"/>
              </w:rPr>
            </w:pPr>
          </w:p>
        </w:tc>
      </w:tr>
      <w:tr w:rsidR="000F5140" w:rsidRPr="009C51E3" w14:paraId="35A79294" w14:textId="77777777" w:rsidTr="009C7A1B">
        <w:tc>
          <w:tcPr>
            <w:tcW w:w="4786" w:type="dxa"/>
            <w:gridSpan w:val="2"/>
            <w:shd w:val="clear" w:color="auto" w:fill="auto"/>
            <w:vAlign w:val="center"/>
          </w:tcPr>
          <w:p w14:paraId="14CC7E64" w14:textId="77777777" w:rsidR="000F5140" w:rsidRPr="009C51E3" w:rsidRDefault="009C51E3" w:rsidP="009C7A1B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Lieux dans lesquels</w:t>
            </w:r>
            <w:r w:rsidR="000F5140" w:rsidRPr="009C51E3">
              <w:rPr>
                <w:rFonts w:ascii="Arial" w:hAnsi="Arial" w:cs="Arial"/>
              </w:rPr>
              <w:t xml:space="preserve"> s’exerce le métier</w:t>
            </w:r>
          </w:p>
        </w:tc>
        <w:tc>
          <w:tcPr>
            <w:tcW w:w="6126" w:type="dxa"/>
            <w:gridSpan w:val="2"/>
            <w:shd w:val="clear" w:color="auto" w:fill="auto"/>
          </w:tcPr>
          <w:p w14:paraId="04197F66" w14:textId="77777777" w:rsidR="000F5140" w:rsidRDefault="000F5140" w:rsidP="000F5140">
            <w:pPr>
              <w:rPr>
                <w:rFonts w:ascii="Arial" w:hAnsi="Arial" w:cs="Arial"/>
              </w:rPr>
            </w:pPr>
          </w:p>
          <w:p w14:paraId="613920F4" w14:textId="77777777" w:rsidR="006A600C" w:rsidRDefault="006A600C" w:rsidP="000F5140">
            <w:pPr>
              <w:rPr>
                <w:rFonts w:ascii="Arial" w:hAnsi="Arial" w:cs="Arial"/>
              </w:rPr>
            </w:pPr>
          </w:p>
          <w:p w14:paraId="67B2139E" w14:textId="77777777" w:rsidR="009C51E3" w:rsidRPr="009C51E3" w:rsidRDefault="009C51E3" w:rsidP="000F5140">
            <w:pPr>
              <w:rPr>
                <w:rFonts w:ascii="Arial" w:hAnsi="Arial" w:cs="Arial"/>
              </w:rPr>
            </w:pPr>
          </w:p>
        </w:tc>
      </w:tr>
      <w:tr w:rsidR="00A179E1" w:rsidRPr="009C51E3" w14:paraId="783D9F46" w14:textId="77777777" w:rsidTr="00D0310A">
        <w:tc>
          <w:tcPr>
            <w:tcW w:w="2660" w:type="dxa"/>
            <w:shd w:val="clear" w:color="auto" w:fill="auto"/>
          </w:tcPr>
          <w:p w14:paraId="78AF0D1B" w14:textId="77777777" w:rsidR="00A179E1" w:rsidRPr="009C51E3" w:rsidRDefault="00D60B73" w:rsidP="009C5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 s</w:t>
            </w:r>
            <w:r w:rsidR="00A179E1" w:rsidRPr="009C51E3">
              <w:rPr>
                <w:rFonts w:ascii="Arial" w:hAnsi="Arial" w:cs="Arial"/>
              </w:rPr>
              <w:t>’agit d’un travail </w:t>
            </w:r>
          </w:p>
        </w:tc>
        <w:tc>
          <w:tcPr>
            <w:tcW w:w="3886" w:type="dxa"/>
            <w:gridSpan w:val="2"/>
            <w:shd w:val="clear" w:color="auto" w:fill="auto"/>
          </w:tcPr>
          <w:p w14:paraId="6E96C0BD" w14:textId="77777777" w:rsidR="00A179E1" w:rsidRPr="009C51E3" w:rsidRDefault="00A179E1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individuel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4366" w:type="dxa"/>
            <w:shd w:val="clear" w:color="auto" w:fill="auto"/>
          </w:tcPr>
          <w:p w14:paraId="286CFD49" w14:textId="77777777" w:rsidR="00A179E1" w:rsidRPr="009C51E3" w:rsidRDefault="00A179E1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d’équipe</w:t>
            </w:r>
          </w:p>
        </w:tc>
      </w:tr>
      <w:tr w:rsidR="00A179E1" w:rsidRPr="009C51E3" w14:paraId="438BFDA5" w14:textId="77777777" w:rsidTr="00D0310A">
        <w:tc>
          <w:tcPr>
            <w:tcW w:w="2660" w:type="dxa"/>
            <w:shd w:val="clear" w:color="auto" w:fill="auto"/>
          </w:tcPr>
          <w:p w14:paraId="6F1444C0" w14:textId="77777777" w:rsidR="00A179E1" w:rsidRPr="009C51E3" w:rsidRDefault="00A179E1" w:rsidP="009C51E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travail se fait</w:t>
            </w:r>
          </w:p>
        </w:tc>
        <w:tc>
          <w:tcPr>
            <w:tcW w:w="3886" w:type="dxa"/>
            <w:gridSpan w:val="2"/>
            <w:shd w:val="clear" w:color="auto" w:fill="auto"/>
          </w:tcPr>
          <w:p w14:paraId="779E718F" w14:textId="77777777" w:rsidR="00A179E1" w:rsidRPr="009C51E3" w:rsidRDefault="00A179E1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en intérieur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4366" w:type="dxa"/>
            <w:shd w:val="clear" w:color="auto" w:fill="auto"/>
          </w:tcPr>
          <w:p w14:paraId="147765E0" w14:textId="77777777" w:rsidR="00A179E1" w:rsidRPr="009C51E3" w:rsidRDefault="00A179E1" w:rsidP="000F514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en extérieur</w:t>
            </w:r>
          </w:p>
        </w:tc>
      </w:tr>
      <w:tr w:rsidR="00A179E1" w:rsidRPr="009C51E3" w14:paraId="5F1D19EB" w14:textId="77777777" w:rsidTr="00D0310A">
        <w:tc>
          <w:tcPr>
            <w:tcW w:w="4786" w:type="dxa"/>
            <w:gridSpan w:val="2"/>
            <w:shd w:val="clear" w:color="auto" w:fill="auto"/>
          </w:tcPr>
          <w:p w14:paraId="6C8E706A" w14:textId="77777777" w:rsidR="009C7A1B" w:rsidRDefault="00A179E1" w:rsidP="009C51E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Est-ce un travail sédentaire </w:t>
            </w:r>
          </w:p>
          <w:p w14:paraId="2F7B8BAB" w14:textId="77777777" w:rsidR="00A179E1" w:rsidRPr="009C51E3" w:rsidRDefault="00A179E1" w:rsidP="009C51E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ou se fait-il sur des lieux différents</w:t>
            </w:r>
            <w:r w:rsidR="009C51E3">
              <w:rPr>
                <w:rFonts w:ascii="Arial" w:hAnsi="Arial" w:cs="Arial"/>
              </w:rPr>
              <w:t> ?</w:t>
            </w:r>
          </w:p>
        </w:tc>
        <w:tc>
          <w:tcPr>
            <w:tcW w:w="6126" w:type="dxa"/>
            <w:gridSpan w:val="2"/>
            <w:shd w:val="clear" w:color="auto" w:fill="auto"/>
          </w:tcPr>
          <w:p w14:paraId="31A9EE06" w14:textId="77777777" w:rsidR="00A179E1" w:rsidRPr="009C51E3" w:rsidRDefault="00A179E1" w:rsidP="000F5140">
            <w:pPr>
              <w:rPr>
                <w:rFonts w:ascii="Arial" w:hAnsi="Arial" w:cs="Arial"/>
              </w:rPr>
            </w:pPr>
          </w:p>
        </w:tc>
      </w:tr>
      <w:tr w:rsidR="00A179E1" w:rsidRPr="009C51E3" w14:paraId="0D73B03A" w14:textId="77777777" w:rsidTr="00D0310A">
        <w:tc>
          <w:tcPr>
            <w:tcW w:w="4786" w:type="dxa"/>
            <w:gridSpan w:val="2"/>
            <w:shd w:val="clear" w:color="auto" w:fill="auto"/>
          </w:tcPr>
          <w:p w14:paraId="7A783FFB" w14:textId="77777777" w:rsidR="009C7A1B" w:rsidRDefault="00A179E1" w:rsidP="009C51E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travail s’effectue</w:t>
            </w:r>
            <w:r w:rsidR="00D60B73">
              <w:rPr>
                <w:rFonts w:ascii="Arial" w:hAnsi="Arial" w:cs="Arial"/>
              </w:rPr>
              <w:t>-t-il</w:t>
            </w:r>
            <w:r w:rsidRPr="009C51E3">
              <w:rPr>
                <w:rFonts w:ascii="Arial" w:hAnsi="Arial" w:cs="Arial"/>
              </w:rPr>
              <w:t xml:space="preserve"> avec des machines </w:t>
            </w:r>
          </w:p>
          <w:p w14:paraId="723B8ACC" w14:textId="77777777" w:rsidR="00A179E1" w:rsidRPr="009C51E3" w:rsidRDefault="00A179E1" w:rsidP="009C51E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ou un matériel particulier</w:t>
            </w:r>
            <w:r w:rsidR="00D60B73">
              <w:rPr>
                <w:rFonts w:ascii="Arial" w:hAnsi="Arial" w:cs="Arial"/>
              </w:rPr>
              <w:t> ?</w:t>
            </w:r>
          </w:p>
        </w:tc>
        <w:tc>
          <w:tcPr>
            <w:tcW w:w="6126" w:type="dxa"/>
            <w:gridSpan w:val="2"/>
            <w:shd w:val="clear" w:color="auto" w:fill="auto"/>
          </w:tcPr>
          <w:p w14:paraId="7148B5CF" w14:textId="77777777" w:rsidR="00A179E1" w:rsidRPr="009C51E3" w:rsidRDefault="00A179E1" w:rsidP="000F5140">
            <w:pPr>
              <w:rPr>
                <w:rFonts w:ascii="Arial" w:hAnsi="Arial" w:cs="Arial"/>
              </w:rPr>
            </w:pPr>
          </w:p>
        </w:tc>
      </w:tr>
      <w:tr w:rsidR="00A179E1" w:rsidRPr="009C51E3" w14:paraId="121E0BC6" w14:textId="77777777" w:rsidTr="00A82F55">
        <w:tc>
          <w:tcPr>
            <w:tcW w:w="4786" w:type="dxa"/>
            <w:gridSpan w:val="2"/>
            <w:shd w:val="clear" w:color="auto" w:fill="auto"/>
            <w:vAlign w:val="center"/>
          </w:tcPr>
          <w:p w14:paraId="2A3C5572" w14:textId="77777777" w:rsidR="00A179E1" w:rsidRPr="009C51E3" w:rsidRDefault="00A179E1" w:rsidP="00A82F55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Quelle est la part d'initiative personnelle dans ce métier ?</w:t>
            </w:r>
          </w:p>
        </w:tc>
        <w:tc>
          <w:tcPr>
            <w:tcW w:w="6126" w:type="dxa"/>
            <w:gridSpan w:val="2"/>
            <w:shd w:val="clear" w:color="auto" w:fill="auto"/>
          </w:tcPr>
          <w:p w14:paraId="67A6CEFA" w14:textId="77777777" w:rsidR="00A179E1" w:rsidRDefault="00A179E1" w:rsidP="000F5140">
            <w:pPr>
              <w:rPr>
                <w:rFonts w:ascii="Arial" w:hAnsi="Arial" w:cs="Arial"/>
              </w:rPr>
            </w:pPr>
          </w:p>
          <w:p w14:paraId="055F417D" w14:textId="77777777" w:rsidR="00A82F55" w:rsidRDefault="00A82F55" w:rsidP="000F5140">
            <w:pPr>
              <w:rPr>
                <w:rFonts w:ascii="Arial" w:hAnsi="Arial" w:cs="Arial"/>
              </w:rPr>
            </w:pPr>
          </w:p>
          <w:p w14:paraId="326004C5" w14:textId="77777777" w:rsidR="00A82F55" w:rsidRDefault="00A82F55" w:rsidP="000F5140">
            <w:pPr>
              <w:rPr>
                <w:rFonts w:ascii="Arial" w:hAnsi="Arial" w:cs="Arial"/>
              </w:rPr>
            </w:pPr>
          </w:p>
          <w:p w14:paraId="28A3C16D" w14:textId="77777777" w:rsidR="00A82F55" w:rsidRDefault="00A82F55" w:rsidP="000F5140">
            <w:pPr>
              <w:rPr>
                <w:rFonts w:ascii="Arial" w:hAnsi="Arial" w:cs="Arial"/>
              </w:rPr>
            </w:pPr>
          </w:p>
          <w:p w14:paraId="2D402D7E" w14:textId="77777777" w:rsidR="00A82F55" w:rsidRPr="009C51E3" w:rsidRDefault="00A82F55" w:rsidP="000F5140">
            <w:pPr>
              <w:rPr>
                <w:rFonts w:ascii="Arial" w:hAnsi="Arial" w:cs="Arial"/>
              </w:rPr>
            </w:pPr>
          </w:p>
        </w:tc>
      </w:tr>
    </w:tbl>
    <w:p w14:paraId="25B66BF8" w14:textId="77777777" w:rsidR="0098662E" w:rsidRDefault="00DF1678" w:rsidP="000F5140">
      <w:pPr>
        <w:shd w:val="clear" w:color="auto" w:fill="FFFFFF"/>
      </w:pPr>
      <w:r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2ADDE750" wp14:editId="1DFFA37C">
                <wp:extent cx="6840855" cy="470535"/>
                <wp:effectExtent l="0" t="0" r="74295" b="81915"/>
                <wp:docPr id="11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A4A962A" w14:textId="77777777" w:rsidR="00722ABA" w:rsidRPr="009C7A1B" w:rsidRDefault="009C51E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J’OBSERVE UN 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MÉTIER :</w:t>
                            </w:r>
                            <w:r w:rsidR="00C4349C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MÉTIER n°1</w:t>
                            </w:r>
                            <w:r w:rsidR="007F1038" w:rsidRPr="009C7A1B">
                              <w:rPr>
                                <w:rFonts w:ascii="Arial" w:hAnsi="Arial" w:cs="Arial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9C7A1B">
                              <w:rPr>
                                <w:rFonts w:ascii="Arial" w:hAnsi="Arial" w:cs="Arial"/>
                                <w:b/>
                                <w:bCs/>
                                <w:sz w:val="40"/>
                                <w:szCs w:val="40"/>
                              </w:rPr>
                              <w:t>(SUITE)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ADDE750" id="AutoShape 60" o:spid="_x0000_s1040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y/RbwIAAN4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" strokeweight=".79mm">
                <v:stroke joinstyle="miter" endcap="square"/>
                <v:shadow on="t" offset="1.06mm,1.06mm"/>
                <v:textbox>
                  <w:txbxContent>
                    <w:p w14:paraId="2A4A962A" w14:textId="77777777" w:rsidR="00722ABA" w:rsidRPr="009C7A1B" w:rsidRDefault="009C51E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J’OBSERVE UN 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>MÉTIER :</w:t>
                      </w:r>
                      <w:r w:rsidR="00C4349C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MÉTIER n°1</w:t>
                      </w:r>
                      <w:r w:rsidR="007F1038" w:rsidRPr="009C7A1B">
                        <w:rPr>
                          <w:rFonts w:ascii="Arial" w:hAnsi="Arial" w:cs="Arial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r w:rsidRPr="009C7A1B">
                        <w:rPr>
                          <w:rFonts w:ascii="Arial" w:hAnsi="Arial" w:cs="Arial"/>
                          <w:b/>
                          <w:bCs/>
                          <w:sz w:val="40"/>
                          <w:szCs w:val="40"/>
                        </w:rPr>
                        <w:t>(SUITE)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6258D60B" w14:textId="77777777" w:rsidR="00724A9D" w:rsidRDefault="00724A9D" w:rsidP="00724A9D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62"/>
      </w:tblGrid>
      <w:tr w:rsidR="00724A9D" w14:paraId="3AEB7F65" w14:textId="77777777" w:rsidTr="006B6ED2">
        <w:tc>
          <w:tcPr>
            <w:tcW w:w="10912" w:type="dxa"/>
            <w:shd w:val="clear" w:color="auto" w:fill="E0E0E0"/>
            <w:vAlign w:val="center"/>
          </w:tcPr>
          <w:p w14:paraId="051852BE" w14:textId="77777777" w:rsidR="00724A9D" w:rsidRPr="009C51E3" w:rsidRDefault="00724A9D" w:rsidP="006B6ED2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QUALIT</w:t>
            </w:r>
            <w:r w:rsidR="00FE0DD8">
              <w:rPr>
                <w:rFonts w:ascii="Arial" w:hAnsi="Arial" w:cs="Arial"/>
                <w:sz w:val="32"/>
              </w:rPr>
              <w:t xml:space="preserve">ÉS </w:t>
            </w:r>
            <w:r w:rsidR="00E966E0">
              <w:rPr>
                <w:rFonts w:ascii="Arial" w:hAnsi="Arial" w:cs="Arial"/>
                <w:sz w:val="32"/>
              </w:rPr>
              <w:t>REQUISES</w:t>
            </w:r>
            <w:r w:rsidRPr="009C51E3">
              <w:rPr>
                <w:rFonts w:ascii="Arial" w:hAnsi="Arial" w:cs="Arial"/>
                <w:sz w:val="32"/>
              </w:rPr>
              <w:t xml:space="preserve"> </w:t>
            </w:r>
            <w:r w:rsidR="00E966E0">
              <w:rPr>
                <w:rFonts w:ascii="Arial" w:hAnsi="Arial" w:cs="Arial"/>
                <w:sz w:val="32"/>
              </w:rPr>
              <w:t>POUR</w:t>
            </w:r>
            <w:r w:rsidRPr="009C51E3">
              <w:rPr>
                <w:rFonts w:ascii="Arial" w:hAnsi="Arial" w:cs="Arial"/>
                <w:sz w:val="32"/>
              </w:rPr>
              <w:t xml:space="preserve"> CE METIER</w:t>
            </w:r>
          </w:p>
          <w:p w14:paraId="112B0856" w14:textId="77777777" w:rsidR="00724A9D" w:rsidRPr="009C51E3" w:rsidRDefault="00724A9D" w:rsidP="006B6ED2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Nommez trois qualités pour exercer ce métier</w:t>
            </w:r>
          </w:p>
        </w:tc>
      </w:tr>
      <w:tr w:rsidR="00724A9D" w14:paraId="29401D0E" w14:textId="77777777" w:rsidTr="00512860">
        <w:tc>
          <w:tcPr>
            <w:tcW w:w="10912" w:type="dxa"/>
            <w:shd w:val="clear" w:color="auto" w:fill="auto"/>
          </w:tcPr>
          <w:p w14:paraId="77830959" w14:textId="77777777" w:rsidR="00724A9D" w:rsidRPr="009C51E3" w:rsidRDefault="00724A9D" w:rsidP="0051286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1 – </w:t>
            </w:r>
          </w:p>
          <w:p w14:paraId="790A9C5B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  <w:p w14:paraId="271D472C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  <w:tr w:rsidR="00724A9D" w14:paraId="77BA2781" w14:textId="77777777" w:rsidTr="00512860">
        <w:tc>
          <w:tcPr>
            <w:tcW w:w="10912" w:type="dxa"/>
            <w:shd w:val="clear" w:color="auto" w:fill="auto"/>
          </w:tcPr>
          <w:p w14:paraId="1BA77329" w14:textId="77777777" w:rsidR="00724A9D" w:rsidRPr="009C51E3" w:rsidRDefault="00724A9D" w:rsidP="0051286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2 –</w:t>
            </w:r>
          </w:p>
          <w:p w14:paraId="01F9B3E8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  <w:p w14:paraId="63776DBF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  <w:tr w:rsidR="00724A9D" w14:paraId="4E0C0AFC" w14:textId="77777777" w:rsidTr="00512860">
        <w:tc>
          <w:tcPr>
            <w:tcW w:w="10912" w:type="dxa"/>
            <w:shd w:val="clear" w:color="auto" w:fill="auto"/>
          </w:tcPr>
          <w:p w14:paraId="3B8A7F04" w14:textId="77777777" w:rsidR="00724A9D" w:rsidRPr="009C51E3" w:rsidRDefault="00724A9D" w:rsidP="0051286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3 – </w:t>
            </w:r>
          </w:p>
          <w:p w14:paraId="4B379FBC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  <w:p w14:paraId="2FF7BCA0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</w:tbl>
    <w:p w14:paraId="3F0E3C9D" w14:textId="77777777" w:rsidR="00724A9D" w:rsidRDefault="00724A9D" w:rsidP="00724A9D">
      <w:pPr>
        <w:shd w:val="clear" w:color="auto" w:fill="FFFFFF"/>
      </w:pPr>
    </w:p>
    <w:p w14:paraId="20382F6D" w14:textId="77777777" w:rsidR="00724A9D" w:rsidRDefault="00724A9D" w:rsidP="00724A9D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8"/>
        <w:gridCol w:w="1701"/>
        <w:gridCol w:w="1701"/>
        <w:gridCol w:w="2582"/>
      </w:tblGrid>
      <w:tr w:rsidR="00724A9D" w:rsidRPr="009C51E3" w14:paraId="1B8B3909" w14:textId="77777777" w:rsidTr="00B968A3">
        <w:tc>
          <w:tcPr>
            <w:tcW w:w="10912" w:type="dxa"/>
            <w:gridSpan w:val="4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26801AA7" w14:textId="77777777" w:rsidR="00724A9D" w:rsidRPr="009C51E3" w:rsidRDefault="00724A9D" w:rsidP="00FE0DD8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FORMATION POUR ACC</w:t>
            </w:r>
            <w:r w:rsidR="00FE0DD8"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 xml:space="preserve">DER </w:t>
            </w:r>
            <w:r w:rsidR="00FE0DD8">
              <w:rPr>
                <w:rFonts w:ascii="Arial" w:hAnsi="Arial" w:cs="Arial"/>
                <w:sz w:val="32"/>
              </w:rPr>
              <w:t>À</w:t>
            </w:r>
            <w:r w:rsidRPr="009C51E3">
              <w:rPr>
                <w:rFonts w:ascii="Arial" w:hAnsi="Arial" w:cs="Arial"/>
                <w:sz w:val="32"/>
              </w:rPr>
              <w:t xml:space="preserve"> CE METIER</w:t>
            </w:r>
          </w:p>
        </w:tc>
      </w:tr>
      <w:tr w:rsidR="00724A9D" w:rsidRPr="009C51E3" w14:paraId="1EE6EF60" w14:textId="77777777" w:rsidTr="009C7A1B">
        <w:trPr>
          <w:trHeight w:val="1884"/>
        </w:trPr>
        <w:tc>
          <w:tcPr>
            <w:tcW w:w="4928" w:type="dxa"/>
            <w:shd w:val="clear" w:color="auto" w:fill="auto"/>
            <w:vAlign w:val="center"/>
          </w:tcPr>
          <w:p w14:paraId="4717C2DE" w14:textId="77777777" w:rsidR="00724A9D" w:rsidRPr="009C51E3" w:rsidRDefault="00724A9D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le parcours scolaire de la personne observée ?</w:t>
            </w:r>
          </w:p>
        </w:tc>
        <w:tc>
          <w:tcPr>
            <w:tcW w:w="5984" w:type="dxa"/>
            <w:gridSpan w:val="3"/>
            <w:shd w:val="clear" w:color="auto" w:fill="auto"/>
          </w:tcPr>
          <w:p w14:paraId="759BAC1E" w14:textId="77777777" w:rsidR="00724A9D" w:rsidRDefault="00724A9D" w:rsidP="00512860">
            <w:pPr>
              <w:rPr>
                <w:rFonts w:ascii="Arial" w:hAnsi="Arial" w:cs="Arial"/>
              </w:rPr>
            </w:pPr>
          </w:p>
          <w:p w14:paraId="7026E332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  <w:tr w:rsidR="00724A9D" w:rsidRPr="009C51E3" w14:paraId="6B48D01A" w14:textId="77777777" w:rsidTr="009C7A1B">
        <w:trPr>
          <w:trHeight w:val="2195"/>
        </w:trPr>
        <w:tc>
          <w:tcPr>
            <w:tcW w:w="4928" w:type="dxa"/>
            <w:shd w:val="clear" w:color="auto" w:fill="auto"/>
            <w:vAlign w:val="center"/>
          </w:tcPr>
          <w:p w14:paraId="1C79F33E" w14:textId="77777777" w:rsidR="00724A9D" w:rsidRPr="009C51E3" w:rsidRDefault="00724A9D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son parcours universitaire ?</w:t>
            </w:r>
          </w:p>
        </w:tc>
        <w:tc>
          <w:tcPr>
            <w:tcW w:w="5984" w:type="dxa"/>
            <w:gridSpan w:val="3"/>
            <w:shd w:val="clear" w:color="auto" w:fill="auto"/>
          </w:tcPr>
          <w:p w14:paraId="0D75624D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  <w:tr w:rsidR="00724A9D" w:rsidRPr="009C51E3" w14:paraId="0B7D94FB" w14:textId="77777777" w:rsidTr="00B968A3">
        <w:trPr>
          <w:trHeight w:val="2202"/>
        </w:trPr>
        <w:tc>
          <w:tcPr>
            <w:tcW w:w="492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364751F" w14:textId="77777777" w:rsidR="00724A9D" w:rsidRPr="009C51E3" w:rsidRDefault="00724A9D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son parcours professionnel ?</w:t>
            </w:r>
          </w:p>
        </w:tc>
        <w:tc>
          <w:tcPr>
            <w:tcW w:w="5984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1FEE13E2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  <w:tr w:rsidR="00724A9D" w:rsidRPr="009C51E3" w14:paraId="09E62461" w14:textId="77777777" w:rsidTr="00B968A3">
        <w:tc>
          <w:tcPr>
            <w:tcW w:w="662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C9066C" w14:textId="77777777" w:rsidR="00724A9D" w:rsidRPr="009C51E3" w:rsidRDefault="00D60B73" w:rsidP="00512860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Existe-t-il</w:t>
            </w:r>
            <w:r w:rsidR="00724A9D" w:rsidRPr="009C51E3">
              <w:rPr>
                <w:rFonts w:ascii="Arial" w:hAnsi="Arial" w:cs="Arial"/>
              </w:rPr>
              <w:t xml:space="preserve"> des possibilités de formation continue ?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0841A4" w14:textId="12D57326" w:rsidR="00724A9D" w:rsidRPr="009C51E3" w:rsidRDefault="00724A9D" w:rsidP="0051286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oui</w:t>
            </w:r>
          </w:p>
        </w:tc>
        <w:tc>
          <w:tcPr>
            <w:tcW w:w="25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CAF357" w14:textId="21AF3C2B" w:rsidR="00724A9D" w:rsidRPr="009C51E3" w:rsidRDefault="00724A9D" w:rsidP="00512860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non</w:t>
            </w:r>
          </w:p>
        </w:tc>
      </w:tr>
      <w:tr w:rsidR="00724A9D" w:rsidRPr="009C51E3" w14:paraId="6EACAEE1" w14:textId="77777777" w:rsidTr="00B968A3">
        <w:trPr>
          <w:trHeight w:val="1929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0E538F" w14:textId="77777777" w:rsidR="00724A9D" w:rsidRPr="009C51E3" w:rsidRDefault="00724A9D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Quelles sont les évolutions possibles ?</w:t>
            </w:r>
          </w:p>
          <w:p w14:paraId="09A8893E" w14:textId="77777777" w:rsidR="00724A9D" w:rsidRPr="009C51E3" w:rsidRDefault="00724A9D" w:rsidP="009C7A1B">
            <w:pPr>
              <w:rPr>
                <w:rFonts w:ascii="Arial" w:hAnsi="Arial" w:cs="Arial"/>
              </w:rPr>
            </w:pPr>
          </w:p>
        </w:tc>
        <w:tc>
          <w:tcPr>
            <w:tcW w:w="598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A5BF68" w14:textId="77777777" w:rsidR="00724A9D" w:rsidRPr="009C51E3" w:rsidRDefault="00724A9D" w:rsidP="00512860">
            <w:pPr>
              <w:rPr>
                <w:rFonts w:ascii="Arial" w:hAnsi="Arial" w:cs="Arial"/>
              </w:rPr>
            </w:pPr>
          </w:p>
        </w:tc>
      </w:tr>
    </w:tbl>
    <w:p w14:paraId="71BDCD1F" w14:textId="77777777" w:rsidR="00724A9D" w:rsidRDefault="00724A9D" w:rsidP="00724A9D">
      <w:pPr>
        <w:shd w:val="clear" w:color="auto" w:fill="FFFFFF"/>
      </w:pPr>
    </w:p>
    <w:p w14:paraId="197300F2" w14:textId="77777777" w:rsidR="00712FE4" w:rsidRDefault="00724A9D" w:rsidP="003438D3">
      <w:pPr>
        <w:shd w:val="clear" w:color="auto" w:fill="FFFFFF"/>
      </w:pPr>
      <w:r>
        <w:br w:type="page"/>
      </w:r>
      <w:bookmarkEnd w:id="0"/>
      <w:bookmarkEnd w:id="1"/>
    </w:p>
    <w:p w14:paraId="6BF7FFEE" w14:textId="77777777" w:rsidR="00712FE4" w:rsidRDefault="007F0E03" w:rsidP="00712FE4">
      <w:r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732F8118" wp14:editId="007866A4">
                <wp:extent cx="6840855" cy="470535"/>
                <wp:effectExtent l="0" t="0" r="74295" b="81915"/>
                <wp:docPr id="1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5F0BD59" w14:textId="77777777" w:rsidR="00722ABA" w:rsidRDefault="009C51E3" w:rsidP="00712FE4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J’OBSERVE UN </w:t>
                            </w:r>
                            <w:r w:rsidR="00FE0DD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MÉTIER 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: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MÉTIER n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°2</w:t>
                            </w: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732F8118" id="AutoShape 61" o:spid="_x0000_s1041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" strokeweight=".79mm">
                <v:stroke joinstyle="miter" endcap="square"/>
                <v:shadow on="t" offset="1.06mm,1.06mm"/>
                <v:textbox>
                  <w:txbxContent>
                    <w:p w14:paraId="75F0BD59" w14:textId="77777777" w:rsidR="00722ABA" w:rsidRDefault="009C51E3" w:rsidP="00712FE4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J’OBSERVE UN </w:t>
                      </w:r>
                      <w:r w:rsidR="00FE0DD8">
                        <w:rPr>
                          <w:rFonts w:ascii="Arial" w:hAnsi="Arial" w:cs="Arial"/>
                          <w:sz w:val="48"/>
                          <w:szCs w:val="48"/>
                        </w:rPr>
                        <w:t>MÉTIER 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>: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MÉTIER n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°2</w:t>
                      </w: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24223A42" w14:textId="77777777" w:rsidR="00712FE4" w:rsidRDefault="00712FE4" w:rsidP="00712FE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77"/>
        <w:gridCol w:w="5385"/>
      </w:tblGrid>
      <w:tr w:rsidR="00712FE4" w:rsidRPr="009C51E3" w14:paraId="7C6E6B67" w14:textId="77777777" w:rsidTr="006B6ED2">
        <w:tc>
          <w:tcPr>
            <w:tcW w:w="5456" w:type="dxa"/>
            <w:shd w:val="clear" w:color="auto" w:fill="E0E0E0"/>
            <w:vAlign w:val="center"/>
          </w:tcPr>
          <w:p w14:paraId="5021C5ED" w14:textId="77777777" w:rsidR="00712FE4" w:rsidRPr="009C51E3" w:rsidRDefault="009C51E3" w:rsidP="006B6ED2">
            <w:pPr>
              <w:jc w:val="center"/>
              <w:rPr>
                <w:rFonts w:ascii="Arial" w:hAnsi="Arial" w:cs="Arial"/>
                <w:sz w:val="32"/>
              </w:rPr>
            </w:pPr>
            <w:r>
              <w:rPr>
                <w:rFonts w:ascii="Arial" w:hAnsi="Arial" w:cs="Arial"/>
                <w:sz w:val="32"/>
              </w:rPr>
              <w:t xml:space="preserve">NOM DU </w:t>
            </w:r>
            <w:r w:rsidR="00FE0DD8" w:rsidRPr="009C51E3">
              <w:rPr>
                <w:rFonts w:ascii="Arial" w:hAnsi="Arial" w:cs="Arial"/>
                <w:sz w:val="32"/>
              </w:rPr>
              <w:t>M</w:t>
            </w:r>
            <w:r w:rsidR="00FE0DD8">
              <w:rPr>
                <w:rFonts w:ascii="Arial" w:hAnsi="Arial" w:cs="Arial"/>
                <w:sz w:val="32"/>
              </w:rPr>
              <w:t>É</w:t>
            </w:r>
            <w:r w:rsidR="00FE0DD8" w:rsidRPr="009C51E3">
              <w:rPr>
                <w:rFonts w:ascii="Arial" w:hAnsi="Arial" w:cs="Arial"/>
                <w:sz w:val="32"/>
              </w:rPr>
              <w:t>TIER</w:t>
            </w:r>
          </w:p>
        </w:tc>
        <w:tc>
          <w:tcPr>
            <w:tcW w:w="5456" w:type="dxa"/>
            <w:shd w:val="clear" w:color="auto" w:fill="FFFFFF"/>
          </w:tcPr>
          <w:p w14:paraId="3AB2E7AB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  <w:tr w:rsidR="00712FE4" w:rsidRPr="009C51E3" w14:paraId="04DC0F45" w14:textId="77777777" w:rsidTr="009C7A1B">
        <w:tc>
          <w:tcPr>
            <w:tcW w:w="5456" w:type="dxa"/>
            <w:shd w:val="clear" w:color="auto" w:fill="auto"/>
            <w:vAlign w:val="center"/>
          </w:tcPr>
          <w:p w14:paraId="331B37EB" w14:textId="77777777" w:rsidR="00712FE4" w:rsidRPr="009C51E3" w:rsidRDefault="00712FE4" w:rsidP="009C7A1B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Y-a-t-</w:t>
            </w:r>
            <w:r w:rsidR="009C51E3">
              <w:rPr>
                <w:rFonts w:ascii="Arial" w:hAnsi="Arial" w:cs="Arial"/>
              </w:rPr>
              <w:t>il des emplois dans ce métier ?</w:t>
            </w:r>
          </w:p>
        </w:tc>
        <w:tc>
          <w:tcPr>
            <w:tcW w:w="5456" w:type="dxa"/>
            <w:shd w:val="clear" w:color="auto" w:fill="auto"/>
          </w:tcPr>
          <w:p w14:paraId="363D029F" w14:textId="2E2521C5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Actuellement ?</w:t>
            </w:r>
          </w:p>
          <w:p w14:paraId="5D9A55D7" w14:textId="618D5669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Dans l’avenir ?</w:t>
            </w:r>
          </w:p>
        </w:tc>
      </w:tr>
      <w:tr w:rsidR="00712FE4" w:rsidRPr="009C51E3" w14:paraId="386A76F9" w14:textId="77777777" w:rsidTr="00D0310A">
        <w:tc>
          <w:tcPr>
            <w:tcW w:w="5456" w:type="dxa"/>
            <w:shd w:val="clear" w:color="auto" w:fill="auto"/>
          </w:tcPr>
          <w:p w14:paraId="09428EB4" w14:textId="77777777" w:rsidR="00712FE4" w:rsidRPr="009C51E3" w:rsidRDefault="009C51E3" w:rsidP="009C5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Salaire </w:t>
            </w:r>
            <w:r w:rsidR="009C7A1B">
              <w:rPr>
                <w:rFonts w:ascii="Arial" w:hAnsi="Arial" w:cs="Arial"/>
              </w:rPr>
              <w:t xml:space="preserve">en </w:t>
            </w:r>
            <w:r>
              <w:rPr>
                <w:rFonts w:ascii="Arial" w:hAnsi="Arial" w:cs="Arial"/>
              </w:rPr>
              <w:t>début de carrière ?</w:t>
            </w:r>
          </w:p>
        </w:tc>
        <w:tc>
          <w:tcPr>
            <w:tcW w:w="5456" w:type="dxa"/>
            <w:shd w:val="clear" w:color="auto" w:fill="auto"/>
          </w:tcPr>
          <w:p w14:paraId="5969518D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  <w:tr w:rsidR="00712FE4" w:rsidRPr="009C51E3" w14:paraId="27101C44" w14:textId="77777777" w:rsidTr="00D0310A">
        <w:tc>
          <w:tcPr>
            <w:tcW w:w="5456" w:type="dxa"/>
            <w:shd w:val="clear" w:color="auto" w:fill="auto"/>
          </w:tcPr>
          <w:p w14:paraId="676305BF" w14:textId="77777777" w:rsidR="00712FE4" w:rsidRPr="009C51E3" w:rsidRDefault="009C51E3" w:rsidP="009C5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Salaire </w:t>
            </w:r>
            <w:r w:rsidR="009C7A1B">
              <w:rPr>
                <w:rFonts w:ascii="Arial" w:hAnsi="Arial" w:cs="Arial"/>
              </w:rPr>
              <w:t xml:space="preserve">en </w:t>
            </w:r>
            <w:r>
              <w:rPr>
                <w:rFonts w:ascii="Arial" w:hAnsi="Arial" w:cs="Arial"/>
              </w:rPr>
              <w:t>fin de carrière ?</w:t>
            </w:r>
          </w:p>
        </w:tc>
        <w:tc>
          <w:tcPr>
            <w:tcW w:w="5456" w:type="dxa"/>
            <w:shd w:val="clear" w:color="auto" w:fill="auto"/>
          </w:tcPr>
          <w:p w14:paraId="5CE061AD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</w:tbl>
    <w:p w14:paraId="30191E31" w14:textId="77777777" w:rsidR="00712FE4" w:rsidRDefault="00712FE4" w:rsidP="00712FE4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62"/>
      </w:tblGrid>
      <w:tr w:rsidR="00712FE4" w:rsidRPr="009C51E3" w14:paraId="2035908C" w14:textId="77777777" w:rsidTr="006B6ED2">
        <w:tc>
          <w:tcPr>
            <w:tcW w:w="10912" w:type="dxa"/>
            <w:shd w:val="clear" w:color="auto" w:fill="E0E0E0"/>
            <w:vAlign w:val="center"/>
          </w:tcPr>
          <w:p w14:paraId="4EA80E33" w14:textId="77777777" w:rsidR="00712FE4" w:rsidRPr="009C51E3" w:rsidRDefault="00FE0DD8" w:rsidP="006B6ED2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D</w:t>
            </w:r>
            <w:r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CRIRE PR</w:t>
            </w:r>
            <w:r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CIS</w:t>
            </w:r>
            <w:r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MENT 4 T</w:t>
            </w:r>
            <w:r>
              <w:rPr>
                <w:rFonts w:ascii="Arial" w:hAnsi="Arial" w:cs="Arial"/>
                <w:sz w:val="32"/>
              </w:rPr>
              <w:t>Â</w:t>
            </w:r>
            <w:r w:rsidRPr="009C51E3">
              <w:rPr>
                <w:rFonts w:ascii="Arial" w:hAnsi="Arial" w:cs="Arial"/>
                <w:sz w:val="32"/>
              </w:rPr>
              <w:t>CHES PRINCIPALES DE CE M</w:t>
            </w:r>
            <w:r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TIER</w:t>
            </w:r>
          </w:p>
        </w:tc>
      </w:tr>
      <w:tr w:rsidR="00712FE4" w:rsidRPr="009C51E3" w14:paraId="5C689718" w14:textId="77777777" w:rsidTr="00724A9D">
        <w:trPr>
          <w:trHeight w:val="1407"/>
        </w:trPr>
        <w:tc>
          <w:tcPr>
            <w:tcW w:w="10912" w:type="dxa"/>
            <w:shd w:val="clear" w:color="auto" w:fill="auto"/>
          </w:tcPr>
          <w:p w14:paraId="41F7126B" w14:textId="77777777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1 – </w:t>
            </w:r>
          </w:p>
          <w:p w14:paraId="3E8A5841" w14:textId="77777777" w:rsidR="00712FE4" w:rsidRPr="009C51E3" w:rsidRDefault="00712FE4" w:rsidP="00724A9D">
            <w:pPr>
              <w:rPr>
                <w:rFonts w:ascii="Arial" w:hAnsi="Arial" w:cs="Arial"/>
              </w:rPr>
            </w:pPr>
          </w:p>
        </w:tc>
      </w:tr>
      <w:tr w:rsidR="00712FE4" w:rsidRPr="009C51E3" w14:paraId="517003CD" w14:textId="77777777" w:rsidTr="00724A9D">
        <w:trPr>
          <w:trHeight w:val="1540"/>
        </w:trPr>
        <w:tc>
          <w:tcPr>
            <w:tcW w:w="10912" w:type="dxa"/>
            <w:shd w:val="clear" w:color="auto" w:fill="auto"/>
          </w:tcPr>
          <w:p w14:paraId="3379599F" w14:textId="77777777" w:rsidR="00712FE4" w:rsidRPr="009C51E3" w:rsidRDefault="00712FE4" w:rsidP="00724A9D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2 –</w:t>
            </w:r>
          </w:p>
        </w:tc>
      </w:tr>
      <w:tr w:rsidR="00712FE4" w:rsidRPr="009C51E3" w14:paraId="4FFEE80A" w14:textId="77777777" w:rsidTr="00724A9D">
        <w:trPr>
          <w:trHeight w:val="1407"/>
        </w:trPr>
        <w:tc>
          <w:tcPr>
            <w:tcW w:w="10912" w:type="dxa"/>
            <w:shd w:val="clear" w:color="auto" w:fill="auto"/>
          </w:tcPr>
          <w:p w14:paraId="514E9D8C" w14:textId="77777777" w:rsidR="00712FE4" w:rsidRPr="009C51E3" w:rsidRDefault="00712FE4" w:rsidP="00724A9D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3 –</w:t>
            </w:r>
          </w:p>
        </w:tc>
      </w:tr>
      <w:tr w:rsidR="00712FE4" w:rsidRPr="009C51E3" w14:paraId="281FDA55" w14:textId="77777777" w:rsidTr="00724A9D">
        <w:trPr>
          <w:trHeight w:val="1426"/>
        </w:trPr>
        <w:tc>
          <w:tcPr>
            <w:tcW w:w="10912" w:type="dxa"/>
            <w:shd w:val="clear" w:color="auto" w:fill="auto"/>
          </w:tcPr>
          <w:p w14:paraId="01189BDB" w14:textId="77777777" w:rsidR="00712FE4" w:rsidRPr="009C51E3" w:rsidRDefault="00712FE4" w:rsidP="00724A9D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4 –</w:t>
            </w:r>
          </w:p>
        </w:tc>
      </w:tr>
    </w:tbl>
    <w:p w14:paraId="6907A414" w14:textId="77777777" w:rsidR="00712FE4" w:rsidRDefault="00712FE4" w:rsidP="00712FE4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2186"/>
        <w:gridCol w:w="1645"/>
        <w:gridCol w:w="4302"/>
      </w:tblGrid>
      <w:tr w:rsidR="004D544D" w:rsidRPr="009C51E3" w14:paraId="42A1F4FF" w14:textId="77777777" w:rsidTr="000D7718">
        <w:tc>
          <w:tcPr>
            <w:tcW w:w="10762" w:type="dxa"/>
            <w:gridSpan w:val="4"/>
            <w:shd w:val="clear" w:color="auto" w:fill="E0E0E0"/>
            <w:vAlign w:val="center"/>
          </w:tcPr>
          <w:p w14:paraId="652E7741" w14:textId="77777777" w:rsidR="004D544D" w:rsidRPr="009C51E3" w:rsidRDefault="004D544D" w:rsidP="006B6ED2">
            <w:pPr>
              <w:jc w:val="center"/>
              <w:rPr>
                <w:rFonts w:ascii="Arial" w:hAnsi="Arial" w:cs="Arial"/>
                <w:sz w:val="32"/>
              </w:rPr>
            </w:pPr>
            <w:r w:rsidRPr="009C51E3">
              <w:rPr>
                <w:rFonts w:ascii="Arial" w:hAnsi="Arial" w:cs="Arial"/>
                <w:sz w:val="32"/>
              </w:rPr>
              <w:t>CONDITIONS DE TRAVAIL</w:t>
            </w:r>
          </w:p>
        </w:tc>
      </w:tr>
      <w:tr w:rsidR="00D60B73" w:rsidRPr="009C51E3" w14:paraId="7A41A094" w14:textId="77777777" w:rsidTr="000D7718">
        <w:tc>
          <w:tcPr>
            <w:tcW w:w="2629" w:type="dxa"/>
            <w:shd w:val="clear" w:color="auto" w:fill="auto"/>
          </w:tcPr>
          <w:p w14:paraId="5A40A231" w14:textId="77777777" w:rsidR="00D60B73" w:rsidRPr="009C51E3" w:rsidRDefault="00D60B73" w:rsidP="00D60B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 h</w:t>
            </w:r>
            <w:r w:rsidRPr="009C51E3">
              <w:rPr>
                <w:rFonts w:ascii="Arial" w:hAnsi="Arial" w:cs="Arial"/>
              </w:rPr>
              <w:t>oraires</w:t>
            </w:r>
            <w:r>
              <w:rPr>
                <w:rFonts w:ascii="Arial" w:hAnsi="Arial" w:cs="Arial"/>
              </w:rPr>
              <w:t> </w:t>
            </w:r>
          </w:p>
        </w:tc>
        <w:tc>
          <w:tcPr>
            <w:tcW w:w="3831" w:type="dxa"/>
            <w:gridSpan w:val="2"/>
            <w:shd w:val="clear" w:color="auto" w:fill="auto"/>
          </w:tcPr>
          <w:p w14:paraId="7C9B1D8B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 </w:t>
            </w:r>
            <w:r>
              <w:rPr>
                <w:rFonts w:ascii="Arial" w:hAnsi="Arial" w:cs="Arial"/>
              </w:rPr>
              <w:t>Ils sont</w:t>
            </w:r>
            <w:r w:rsidRPr="009C51E3">
              <w:rPr>
                <w:rFonts w:ascii="Arial" w:hAnsi="Arial" w:cs="Arial"/>
              </w:rPr>
              <w:t xml:space="preserve"> réguliers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4302" w:type="dxa"/>
            <w:shd w:val="clear" w:color="auto" w:fill="auto"/>
          </w:tcPr>
          <w:p w14:paraId="65C96557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Irréguliers</w:t>
            </w:r>
          </w:p>
        </w:tc>
      </w:tr>
      <w:tr w:rsidR="00D60B73" w:rsidRPr="009C51E3" w14:paraId="7BA0A78B" w14:textId="77777777" w:rsidTr="000D7718">
        <w:tc>
          <w:tcPr>
            <w:tcW w:w="4815" w:type="dxa"/>
            <w:gridSpan w:val="2"/>
            <w:shd w:val="clear" w:color="auto" w:fill="auto"/>
            <w:vAlign w:val="center"/>
          </w:tcPr>
          <w:p w14:paraId="42BA5623" w14:textId="77777777" w:rsidR="00D60B73" w:rsidRPr="009C51E3" w:rsidRDefault="00D60B73" w:rsidP="00D60B7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</w:t>
            </w:r>
            <w:r>
              <w:rPr>
                <w:rFonts w:ascii="Arial" w:hAnsi="Arial" w:cs="Arial"/>
              </w:rPr>
              <w:t xml:space="preserve"> temps de travail hebdomadaire</w:t>
            </w:r>
          </w:p>
        </w:tc>
        <w:tc>
          <w:tcPr>
            <w:tcW w:w="5947" w:type="dxa"/>
            <w:gridSpan w:val="2"/>
            <w:shd w:val="clear" w:color="auto" w:fill="auto"/>
          </w:tcPr>
          <w:p w14:paraId="018746AC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3DAEF2AD" w14:textId="77777777" w:rsidR="00D60B73" w:rsidRPr="009C51E3" w:rsidRDefault="00D60B73" w:rsidP="00D60B73">
            <w:pPr>
              <w:rPr>
                <w:rFonts w:ascii="Arial" w:hAnsi="Arial" w:cs="Arial"/>
              </w:rPr>
            </w:pPr>
          </w:p>
        </w:tc>
      </w:tr>
      <w:tr w:rsidR="00D60B73" w:rsidRPr="009C51E3" w14:paraId="1331ED05" w14:textId="77777777" w:rsidTr="000D7718">
        <w:tc>
          <w:tcPr>
            <w:tcW w:w="4815" w:type="dxa"/>
            <w:gridSpan w:val="2"/>
            <w:shd w:val="clear" w:color="auto" w:fill="auto"/>
            <w:vAlign w:val="center"/>
          </w:tcPr>
          <w:p w14:paraId="5D487CDA" w14:textId="77777777" w:rsidR="00D60B73" w:rsidRPr="009C51E3" w:rsidRDefault="00D60B73" w:rsidP="00D60B7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Lieux dans lesquels</w:t>
            </w:r>
            <w:r w:rsidRPr="009C51E3">
              <w:rPr>
                <w:rFonts w:ascii="Arial" w:hAnsi="Arial" w:cs="Arial"/>
              </w:rPr>
              <w:t xml:space="preserve"> s’exerce le métier</w:t>
            </w:r>
          </w:p>
        </w:tc>
        <w:tc>
          <w:tcPr>
            <w:tcW w:w="5947" w:type="dxa"/>
            <w:gridSpan w:val="2"/>
            <w:shd w:val="clear" w:color="auto" w:fill="auto"/>
          </w:tcPr>
          <w:p w14:paraId="40EA8CB0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01241F72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61D71448" w14:textId="77777777" w:rsidR="00D60B73" w:rsidRPr="009C51E3" w:rsidRDefault="00D60B73" w:rsidP="00D60B73">
            <w:pPr>
              <w:rPr>
                <w:rFonts w:ascii="Arial" w:hAnsi="Arial" w:cs="Arial"/>
              </w:rPr>
            </w:pPr>
          </w:p>
        </w:tc>
      </w:tr>
      <w:tr w:rsidR="00D60B73" w:rsidRPr="009C51E3" w14:paraId="7C817B7F" w14:textId="77777777" w:rsidTr="000D7718">
        <w:tc>
          <w:tcPr>
            <w:tcW w:w="2629" w:type="dxa"/>
            <w:shd w:val="clear" w:color="auto" w:fill="auto"/>
          </w:tcPr>
          <w:p w14:paraId="7D5E961B" w14:textId="77777777" w:rsidR="00D60B73" w:rsidRPr="009C51E3" w:rsidRDefault="00D60B73" w:rsidP="00D60B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 s</w:t>
            </w:r>
            <w:r w:rsidRPr="009C51E3">
              <w:rPr>
                <w:rFonts w:ascii="Arial" w:hAnsi="Arial" w:cs="Arial"/>
              </w:rPr>
              <w:t>’agit d’un travail </w:t>
            </w:r>
          </w:p>
        </w:tc>
        <w:tc>
          <w:tcPr>
            <w:tcW w:w="3831" w:type="dxa"/>
            <w:gridSpan w:val="2"/>
            <w:shd w:val="clear" w:color="auto" w:fill="auto"/>
          </w:tcPr>
          <w:p w14:paraId="30B179FA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individuel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4302" w:type="dxa"/>
            <w:shd w:val="clear" w:color="auto" w:fill="auto"/>
          </w:tcPr>
          <w:p w14:paraId="23A14284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d’équipe</w:t>
            </w:r>
          </w:p>
        </w:tc>
      </w:tr>
      <w:tr w:rsidR="00D60B73" w:rsidRPr="009C51E3" w14:paraId="182EFE49" w14:textId="77777777" w:rsidTr="000D7718">
        <w:tc>
          <w:tcPr>
            <w:tcW w:w="2629" w:type="dxa"/>
            <w:shd w:val="clear" w:color="auto" w:fill="auto"/>
          </w:tcPr>
          <w:p w14:paraId="0E6BA429" w14:textId="77777777" w:rsidR="00D60B73" w:rsidRPr="009C51E3" w:rsidRDefault="00D60B73" w:rsidP="00D60B7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travail se fait</w:t>
            </w:r>
          </w:p>
        </w:tc>
        <w:tc>
          <w:tcPr>
            <w:tcW w:w="3831" w:type="dxa"/>
            <w:gridSpan w:val="2"/>
            <w:shd w:val="clear" w:color="auto" w:fill="auto"/>
          </w:tcPr>
          <w:p w14:paraId="52857775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en intérieur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4302" w:type="dxa"/>
            <w:shd w:val="clear" w:color="auto" w:fill="auto"/>
          </w:tcPr>
          <w:p w14:paraId="6544B70B" w14:textId="77777777" w:rsidR="00D60B73" w:rsidRPr="009C51E3" w:rsidRDefault="00D60B73" w:rsidP="00D60B7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en extérieur</w:t>
            </w:r>
          </w:p>
        </w:tc>
      </w:tr>
      <w:tr w:rsidR="00D60B73" w:rsidRPr="009C51E3" w14:paraId="4C41E462" w14:textId="77777777" w:rsidTr="000D7718">
        <w:tc>
          <w:tcPr>
            <w:tcW w:w="4815" w:type="dxa"/>
            <w:gridSpan w:val="2"/>
            <w:shd w:val="clear" w:color="auto" w:fill="auto"/>
          </w:tcPr>
          <w:p w14:paraId="5DDDEF77" w14:textId="77777777" w:rsidR="00D60B73" w:rsidRDefault="00D60B73" w:rsidP="00D60B7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Est-ce un travail sédentaire </w:t>
            </w:r>
          </w:p>
          <w:p w14:paraId="263883DF" w14:textId="77777777" w:rsidR="00D60B73" w:rsidRPr="009C51E3" w:rsidRDefault="00D60B73" w:rsidP="00D60B7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ou se fait-il sur des lieux différents</w:t>
            </w:r>
            <w:r>
              <w:rPr>
                <w:rFonts w:ascii="Arial" w:hAnsi="Arial" w:cs="Arial"/>
              </w:rPr>
              <w:t> ?</w:t>
            </w:r>
          </w:p>
        </w:tc>
        <w:tc>
          <w:tcPr>
            <w:tcW w:w="5947" w:type="dxa"/>
            <w:gridSpan w:val="2"/>
            <w:shd w:val="clear" w:color="auto" w:fill="auto"/>
          </w:tcPr>
          <w:p w14:paraId="6127BB1B" w14:textId="77777777" w:rsidR="00D60B73" w:rsidRPr="009C51E3" w:rsidRDefault="00D60B73" w:rsidP="00D60B73">
            <w:pPr>
              <w:rPr>
                <w:rFonts w:ascii="Arial" w:hAnsi="Arial" w:cs="Arial"/>
              </w:rPr>
            </w:pPr>
          </w:p>
        </w:tc>
      </w:tr>
      <w:tr w:rsidR="00D60B73" w:rsidRPr="009C51E3" w14:paraId="46525FB6" w14:textId="77777777" w:rsidTr="000D7718">
        <w:tc>
          <w:tcPr>
            <w:tcW w:w="4815" w:type="dxa"/>
            <w:gridSpan w:val="2"/>
            <w:shd w:val="clear" w:color="auto" w:fill="auto"/>
          </w:tcPr>
          <w:p w14:paraId="16E35AD2" w14:textId="77777777" w:rsidR="00D60B73" w:rsidRDefault="00D60B73" w:rsidP="00D60B7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travail s’effectue</w:t>
            </w:r>
            <w:r>
              <w:rPr>
                <w:rFonts w:ascii="Arial" w:hAnsi="Arial" w:cs="Arial"/>
              </w:rPr>
              <w:t>-t-il</w:t>
            </w:r>
            <w:r w:rsidRPr="009C51E3">
              <w:rPr>
                <w:rFonts w:ascii="Arial" w:hAnsi="Arial" w:cs="Arial"/>
              </w:rPr>
              <w:t xml:space="preserve"> avec des machines </w:t>
            </w:r>
          </w:p>
          <w:p w14:paraId="2B1FEE40" w14:textId="77777777" w:rsidR="00D60B73" w:rsidRPr="009C51E3" w:rsidRDefault="00D60B73" w:rsidP="00D60B7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ou un matériel particulier</w:t>
            </w:r>
            <w:r>
              <w:rPr>
                <w:rFonts w:ascii="Arial" w:hAnsi="Arial" w:cs="Arial"/>
              </w:rPr>
              <w:t> ?</w:t>
            </w:r>
          </w:p>
        </w:tc>
        <w:tc>
          <w:tcPr>
            <w:tcW w:w="5947" w:type="dxa"/>
            <w:gridSpan w:val="2"/>
            <w:shd w:val="clear" w:color="auto" w:fill="auto"/>
          </w:tcPr>
          <w:p w14:paraId="0303DD6D" w14:textId="77777777" w:rsidR="00D60B73" w:rsidRPr="009C51E3" w:rsidRDefault="00D60B73" w:rsidP="00D60B73">
            <w:pPr>
              <w:rPr>
                <w:rFonts w:ascii="Arial" w:hAnsi="Arial" w:cs="Arial"/>
              </w:rPr>
            </w:pPr>
          </w:p>
        </w:tc>
      </w:tr>
      <w:tr w:rsidR="00D60B73" w:rsidRPr="009C51E3" w14:paraId="4A4BF265" w14:textId="77777777" w:rsidTr="000D7718">
        <w:tc>
          <w:tcPr>
            <w:tcW w:w="4815" w:type="dxa"/>
            <w:gridSpan w:val="2"/>
            <w:shd w:val="clear" w:color="auto" w:fill="auto"/>
            <w:vAlign w:val="center"/>
          </w:tcPr>
          <w:p w14:paraId="612E9D0A" w14:textId="77777777" w:rsidR="00D60B73" w:rsidRPr="009C51E3" w:rsidRDefault="00D60B73" w:rsidP="00D60B73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Quelle est la part d'initiative personnelle dans ce métier ?</w:t>
            </w:r>
          </w:p>
        </w:tc>
        <w:tc>
          <w:tcPr>
            <w:tcW w:w="5947" w:type="dxa"/>
            <w:gridSpan w:val="2"/>
            <w:shd w:val="clear" w:color="auto" w:fill="auto"/>
          </w:tcPr>
          <w:p w14:paraId="544B63E5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6B442B2B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31390ECD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74F9A3D0" w14:textId="77777777" w:rsidR="00D60B73" w:rsidRDefault="00D60B73" w:rsidP="00D60B73">
            <w:pPr>
              <w:rPr>
                <w:rFonts w:ascii="Arial" w:hAnsi="Arial" w:cs="Arial"/>
              </w:rPr>
            </w:pPr>
          </w:p>
          <w:p w14:paraId="280E5E7F" w14:textId="77777777" w:rsidR="00D60B73" w:rsidRPr="009C51E3" w:rsidRDefault="00D60B73" w:rsidP="00D60B73">
            <w:pPr>
              <w:rPr>
                <w:rFonts w:ascii="Arial" w:hAnsi="Arial" w:cs="Arial"/>
              </w:rPr>
            </w:pPr>
          </w:p>
        </w:tc>
      </w:tr>
    </w:tbl>
    <w:p w14:paraId="5E9EF8BD" w14:textId="77777777" w:rsidR="00712FE4" w:rsidRDefault="00712FE4" w:rsidP="00712FE4">
      <w:pPr>
        <w:shd w:val="clear" w:color="auto" w:fill="FFFFFF"/>
      </w:pPr>
      <w:r>
        <w:br w:type="page"/>
      </w:r>
      <w:r w:rsidR="00DF1678"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26064ADE" wp14:editId="5A72DD59">
                <wp:extent cx="6840855" cy="470535"/>
                <wp:effectExtent l="0" t="0" r="74295" b="81915"/>
                <wp:docPr id="9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499A161" w14:textId="77777777" w:rsidR="00722ABA" w:rsidRPr="009C7A1B" w:rsidRDefault="009C7A1B" w:rsidP="009C7A1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J’OBSERVE UN </w:t>
                            </w:r>
                            <w:r w:rsidR="00FE0DD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MÉTIER 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: </w:t>
                            </w:r>
                            <w:r w:rsidR="007F1038" w:rsidRP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MÉTIER n</w:t>
                            </w:r>
                            <w:r w:rsidR="007F1038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°2</w:t>
                            </w:r>
                            <w:r w:rsidRPr="009C51E3">
                              <w:rPr>
                                <w:rFonts w:ascii="Arial" w:hAnsi="Arial" w:cs="Arial"/>
                                <w:sz w:val="5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52"/>
                              </w:rPr>
                              <w:t xml:space="preserve">   </w:t>
                            </w:r>
                            <w:r w:rsidRPr="009C7A1B">
                              <w:rPr>
                                <w:rFonts w:ascii="Arial" w:hAnsi="Arial" w:cs="Arial"/>
                                <w:b/>
                                <w:bCs/>
                                <w:sz w:val="40"/>
                                <w:szCs w:val="40"/>
                              </w:rPr>
                              <w:t>(</w:t>
                            </w:r>
                            <w:proofErr w:type="gramEnd"/>
                            <w:r w:rsidRPr="009C7A1B">
                              <w:rPr>
                                <w:rFonts w:ascii="Arial" w:hAnsi="Arial" w:cs="Arial"/>
                                <w:b/>
                                <w:bCs/>
                                <w:sz w:val="40"/>
                                <w:szCs w:val="40"/>
                              </w:rPr>
                              <w:t>SUITE)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6064ADE" id="AutoShape 62" o:spid="_x0000_s1042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" strokeweight=".79mm">
                <v:stroke joinstyle="miter" endcap="square"/>
                <v:shadow on="t" offset="1.06mm,1.06mm"/>
                <v:textbox>
                  <w:txbxContent>
                    <w:p w14:paraId="3499A161" w14:textId="77777777" w:rsidR="00722ABA" w:rsidRPr="009C7A1B" w:rsidRDefault="009C7A1B" w:rsidP="009C7A1B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J’OBSERVE UN </w:t>
                      </w:r>
                      <w:r w:rsidR="00FE0DD8">
                        <w:rPr>
                          <w:rFonts w:ascii="Arial" w:hAnsi="Arial" w:cs="Arial"/>
                          <w:sz w:val="48"/>
                          <w:szCs w:val="48"/>
                        </w:rPr>
                        <w:t>MÉTIER 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: </w:t>
                      </w:r>
                      <w:r w:rsidR="007F1038" w:rsidRP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MÉTIER n</w:t>
                      </w:r>
                      <w:r w:rsidR="007F1038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°2</w:t>
                      </w:r>
                      <w:r w:rsidRPr="009C51E3">
                        <w:rPr>
                          <w:rFonts w:ascii="Arial" w:hAnsi="Arial" w:cs="Arial"/>
                          <w:sz w:val="52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sz w:val="52"/>
                        </w:rPr>
                        <w:t xml:space="preserve">   </w:t>
                      </w:r>
                      <w:r w:rsidRPr="009C7A1B">
                        <w:rPr>
                          <w:rFonts w:ascii="Arial" w:hAnsi="Arial" w:cs="Arial"/>
                          <w:b/>
                          <w:bCs/>
                          <w:sz w:val="40"/>
                          <w:szCs w:val="40"/>
                        </w:rPr>
                        <w:t>(</w:t>
                      </w:r>
                      <w:proofErr w:type="gramEnd"/>
                      <w:r w:rsidRPr="009C7A1B">
                        <w:rPr>
                          <w:rFonts w:ascii="Arial" w:hAnsi="Arial" w:cs="Arial"/>
                          <w:b/>
                          <w:bCs/>
                          <w:sz w:val="40"/>
                          <w:szCs w:val="40"/>
                        </w:rPr>
                        <w:t>SUITE)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13B941A8" w14:textId="77777777" w:rsidR="00712FE4" w:rsidRDefault="00712FE4" w:rsidP="00712FE4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62"/>
      </w:tblGrid>
      <w:tr w:rsidR="00712FE4" w14:paraId="6E7BAA64" w14:textId="77777777" w:rsidTr="006B6ED2">
        <w:tc>
          <w:tcPr>
            <w:tcW w:w="10912" w:type="dxa"/>
            <w:shd w:val="clear" w:color="auto" w:fill="E0E0E0"/>
            <w:vAlign w:val="center"/>
          </w:tcPr>
          <w:p w14:paraId="45187916" w14:textId="77777777" w:rsidR="00E966E0" w:rsidRPr="009C51E3" w:rsidRDefault="00E966E0" w:rsidP="00E966E0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QUALIT</w:t>
            </w:r>
            <w:r>
              <w:rPr>
                <w:rFonts w:ascii="Arial" w:hAnsi="Arial" w:cs="Arial"/>
                <w:sz w:val="32"/>
              </w:rPr>
              <w:t>ÉS REQUISES</w:t>
            </w:r>
            <w:r w:rsidRPr="009C51E3">
              <w:rPr>
                <w:rFonts w:ascii="Arial" w:hAnsi="Arial" w:cs="Arial"/>
                <w:sz w:val="32"/>
              </w:rPr>
              <w:t xml:space="preserve"> </w:t>
            </w:r>
            <w:r>
              <w:rPr>
                <w:rFonts w:ascii="Arial" w:hAnsi="Arial" w:cs="Arial"/>
                <w:sz w:val="32"/>
              </w:rPr>
              <w:t>POUR</w:t>
            </w:r>
            <w:r w:rsidRPr="009C51E3">
              <w:rPr>
                <w:rFonts w:ascii="Arial" w:hAnsi="Arial" w:cs="Arial"/>
                <w:sz w:val="32"/>
              </w:rPr>
              <w:t xml:space="preserve"> CE METIER</w:t>
            </w:r>
          </w:p>
          <w:p w14:paraId="56EA1D87" w14:textId="77777777" w:rsidR="00712FE4" w:rsidRPr="009C51E3" w:rsidRDefault="00712FE4" w:rsidP="006B6ED2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Nommez trois qualités pour exercer ce métier</w:t>
            </w:r>
          </w:p>
        </w:tc>
      </w:tr>
      <w:tr w:rsidR="00712FE4" w14:paraId="2E390AB8" w14:textId="77777777" w:rsidTr="00D0310A">
        <w:tc>
          <w:tcPr>
            <w:tcW w:w="10912" w:type="dxa"/>
            <w:shd w:val="clear" w:color="auto" w:fill="auto"/>
          </w:tcPr>
          <w:p w14:paraId="1944C32E" w14:textId="77777777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1 – </w:t>
            </w:r>
          </w:p>
          <w:p w14:paraId="7E007122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  <w:p w14:paraId="720112BE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  <w:tr w:rsidR="00712FE4" w14:paraId="5B8CB826" w14:textId="77777777" w:rsidTr="00D0310A">
        <w:tc>
          <w:tcPr>
            <w:tcW w:w="10912" w:type="dxa"/>
            <w:shd w:val="clear" w:color="auto" w:fill="auto"/>
          </w:tcPr>
          <w:p w14:paraId="5D5D0CE2" w14:textId="77777777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2 –</w:t>
            </w:r>
          </w:p>
          <w:p w14:paraId="55C42459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  <w:p w14:paraId="60B359E6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  <w:tr w:rsidR="00712FE4" w14:paraId="0F222C9C" w14:textId="77777777" w:rsidTr="00D0310A">
        <w:tc>
          <w:tcPr>
            <w:tcW w:w="10912" w:type="dxa"/>
            <w:shd w:val="clear" w:color="auto" w:fill="auto"/>
          </w:tcPr>
          <w:p w14:paraId="408183B7" w14:textId="77777777" w:rsidR="00712FE4" w:rsidRPr="009C51E3" w:rsidRDefault="00712FE4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 xml:space="preserve">3 – </w:t>
            </w:r>
          </w:p>
          <w:p w14:paraId="43A6CB43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  <w:p w14:paraId="70D0A3A0" w14:textId="77777777" w:rsidR="00712FE4" w:rsidRPr="009C51E3" w:rsidRDefault="00712FE4" w:rsidP="00722ABA">
            <w:pPr>
              <w:rPr>
                <w:rFonts w:ascii="Arial" w:hAnsi="Arial" w:cs="Arial"/>
              </w:rPr>
            </w:pPr>
          </w:p>
        </w:tc>
      </w:tr>
    </w:tbl>
    <w:p w14:paraId="2D161D56" w14:textId="77777777" w:rsidR="00712FE4" w:rsidRDefault="00712FE4" w:rsidP="00712FE4">
      <w:pPr>
        <w:shd w:val="clear" w:color="auto" w:fill="FFFFFF"/>
      </w:pPr>
    </w:p>
    <w:p w14:paraId="44703CB7" w14:textId="77777777" w:rsidR="005B7900" w:rsidRDefault="005B7900" w:rsidP="00712FE4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8"/>
        <w:gridCol w:w="1701"/>
        <w:gridCol w:w="1701"/>
        <w:gridCol w:w="2582"/>
      </w:tblGrid>
      <w:tr w:rsidR="005B7900" w:rsidRPr="009C51E3" w14:paraId="50026007" w14:textId="77777777" w:rsidTr="00B968A3">
        <w:tc>
          <w:tcPr>
            <w:tcW w:w="10912" w:type="dxa"/>
            <w:gridSpan w:val="4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20D61578" w14:textId="77777777" w:rsidR="005B7900" w:rsidRPr="009C51E3" w:rsidRDefault="00FE0DD8" w:rsidP="006B6ED2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FORMATION POUR ACC</w:t>
            </w:r>
            <w:r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 xml:space="preserve">DER </w:t>
            </w:r>
            <w:r>
              <w:rPr>
                <w:rFonts w:ascii="Arial" w:hAnsi="Arial" w:cs="Arial"/>
                <w:sz w:val="32"/>
              </w:rPr>
              <w:t>À</w:t>
            </w:r>
            <w:r w:rsidRPr="009C51E3">
              <w:rPr>
                <w:rFonts w:ascii="Arial" w:hAnsi="Arial" w:cs="Arial"/>
                <w:sz w:val="32"/>
              </w:rPr>
              <w:t xml:space="preserve"> CE METIER</w:t>
            </w:r>
          </w:p>
        </w:tc>
      </w:tr>
      <w:tr w:rsidR="005B7900" w:rsidRPr="009C51E3" w14:paraId="1F821CFE" w14:textId="77777777" w:rsidTr="009C7A1B">
        <w:trPr>
          <w:trHeight w:val="1884"/>
        </w:trPr>
        <w:tc>
          <w:tcPr>
            <w:tcW w:w="4928" w:type="dxa"/>
            <w:shd w:val="clear" w:color="auto" w:fill="auto"/>
            <w:vAlign w:val="center"/>
          </w:tcPr>
          <w:p w14:paraId="062AD8AB" w14:textId="77777777" w:rsidR="005B7900" w:rsidRPr="009C51E3" w:rsidRDefault="00166A27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le p</w:t>
            </w:r>
            <w:r w:rsidR="005B7900">
              <w:rPr>
                <w:rFonts w:ascii="Arial" w:hAnsi="Arial" w:cs="Arial"/>
              </w:rPr>
              <w:t>arcours scolaire</w:t>
            </w:r>
            <w:r w:rsidR="009C7A1B">
              <w:rPr>
                <w:rFonts w:ascii="Arial" w:hAnsi="Arial" w:cs="Arial"/>
              </w:rPr>
              <w:t xml:space="preserve">                </w:t>
            </w:r>
            <w:r w:rsidR="005B7900">
              <w:rPr>
                <w:rFonts w:ascii="Arial" w:hAnsi="Arial" w:cs="Arial"/>
              </w:rPr>
              <w:t>de la personne observée ?</w:t>
            </w:r>
          </w:p>
        </w:tc>
        <w:tc>
          <w:tcPr>
            <w:tcW w:w="5984" w:type="dxa"/>
            <w:gridSpan w:val="3"/>
            <w:shd w:val="clear" w:color="auto" w:fill="auto"/>
          </w:tcPr>
          <w:p w14:paraId="34C6CFB8" w14:textId="77777777" w:rsidR="005B7900" w:rsidRDefault="005B7900" w:rsidP="007F5AD3">
            <w:pPr>
              <w:rPr>
                <w:rFonts w:ascii="Arial" w:hAnsi="Arial" w:cs="Arial"/>
              </w:rPr>
            </w:pPr>
          </w:p>
          <w:p w14:paraId="4A1B9724" w14:textId="77777777" w:rsidR="005B7900" w:rsidRPr="009C51E3" w:rsidRDefault="005B7900" w:rsidP="00724A9D">
            <w:pPr>
              <w:rPr>
                <w:rFonts w:ascii="Arial" w:hAnsi="Arial" w:cs="Arial"/>
              </w:rPr>
            </w:pPr>
          </w:p>
        </w:tc>
      </w:tr>
      <w:tr w:rsidR="005B7900" w:rsidRPr="009C51E3" w14:paraId="7FE12D80" w14:textId="77777777" w:rsidTr="009C7A1B">
        <w:trPr>
          <w:trHeight w:val="2195"/>
        </w:trPr>
        <w:tc>
          <w:tcPr>
            <w:tcW w:w="4928" w:type="dxa"/>
            <w:shd w:val="clear" w:color="auto" w:fill="auto"/>
            <w:vAlign w:val="center"/>
          </w:tcPr>
          <w:p w14:paraId="5D9EF8BD" w14:textId="77777777" w:rsidR="005B7900" w:rsidRPr="009C51E3" w:rsidRDefault="00166A27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son p</w:t>
            </w:r>
            <w:r w:rsidR="005B7900">
              <w:rPr>
                <w:rFonts w:ascii="Arial" w:hAnsi="Arial" w:cs="Arial"/>
              </w:rPr>
              <w:t>arcours universitaire</w:t>
            </w:r>
            <w:r>
              <w:rPr>
                <w:rFonts w:ascii="Arial" w:hAnsi="Arial" w:cs="Arial"/>
              </w:rPr>
              <w:t> ?</w:t>
            </w:r>
          </w:p>
        </w:tc>
        <w:tc>
          <w:tcPr>
            <w:tcW w:w="5984" w:type="dxa"/>
            <w:gridSpan w:val="3"/>
            <w:shd w:val="clear" w:color="auto" w:fill="auto"/>
          </w:tcPr>
          <w:p w14:paraId="36B95AE7" w14:textId="77777777" w:rsidR="005B7900" w:rsidRPr="009C51E3" w:rsidRDefault="005B7900" w:rsidP="00724A9D">
            <w:pPr>
              <w:rPr>
                <w:rFonts w:ascii="Arial" w:hAnsi="Arial" w:cs="Arial"/>
              </w:rPr>
            </w:pPr>
          </w:p>
        </w:tc>
      </w:tr>
      <w:tr w:rsidR="005B7900" w:rsidRPr="009C51E3" w14:paraId="6600469A" w14:textId="77777777" w:rsidTr="00B968A3">
        <w:trPr>
          <w:trHeight w:val="2202"/>
        </w:trPr>
        <w:tc>
          <w:tcPr>
            <w:tcW w:w="492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C9B82AE" w14:textId="77777777" w:rsidR="005B7900" w:rsidRPr="009C51E3" w:rsidRDefault="00166A27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Quel est son p</w:t>
            </w:r>
            <w:r w:rsidR="005B7900">
              <w:rPr>
                <w:rFonts w:ascii="Arial" w:hAnsi="Arial" w:cs="Arial"/>
              </w:rPr>
              <w:t>arcours professionnel</w:t>
            </w:r>
            <w:r>
              <w:rPr>
                <w:rFonts w:ascii="Arial" w:hAnsi="Arial" w:cs="Arial"/>
              </w:rPr>
              <w:t> ?</w:t>
            </w:r>
          </w:p>
        </w:tc>
        <w:tc>
          <w:tcPr>
            <w:tcW w:w="5984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74F13EB9" w14:textId="77777777" w:rsidR="005B7900" w:rsidRPr="009C51E3" w:rsidRDefault="005B7900" w:rsidP="00724A9D">
            <w:pPr>
              <w:rPr>
                <w:rFonts w:ascii="Arial" w:hAnsi="Arial" w:cs="Arial"/>
              </w:rPr>
            </w:pPr>
          </w:p>
        </w:tc>
      </w:tr>
      <w:tr w:rsidR="005B7900" w:rsidRPr="009C51E3" w14:paraId="7948660B" w14:textId="77777777" w:rsidTr="00B968A3">
        <w:tc>
          <w:tcPr>
            <w:tcW w:w="662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A1647A" w14:textId="77777777" w:rsidR="005B7900" w:rsidRPr="009C51E3" w:rsidRDefault="00D60B73" w:rsidP="007F5AD3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Existe-t-il</w:t>
            </w:r>
            <w:r w:rsidR="005B7900" w:rsidRPr="009C51E3">
              <w:rPr>
                <w:rFonts w:ascii="Arial" w:hAnsi="Arial" w:cs="Arial"/>
              </w:rPr>
              <w:t xml:space="preserve"> des possibilités de formation continue ?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9870B0" w14:textId="13A74A16" w:rsidR="005B7900" w:rsidRPr="009C51E3" w:rsidRDefault="005B7900" w:rsidP="007F5AD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oui</w:t>
            </w:r>
          </w:p>
        </w:tc>
        <w:tc>
          <w:tcPr>
            <w:tcW w:w="25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27FE01" w14:textId="13D1F8C6" w:rsidR="005B7900" w:rsidRPr="009C51E3" w:rsidRDefault="005B7900" w:rsidP="007F5AD3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non</w:t>
            </w:r>
          </w:p>
        </w:tc>
      </w:tr>
      <w:tr w:rsidR="005B7900" w:rsidRPr="009C51E3" w14:paraId="686080DD" w14:textId="77777777" w:rsidTr="00B968A3">
        <w:trPr>
          <w:trHeight w:val="1929"/>
        </w:trPr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7FB399" w14:textId="77777777" w:rsidR="005B7900" w:rsidRPr="009C51E3" w:rsidRDefault="005B7900" w:rsidP="009C7A1B">
            <w:pPr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Quelles sont les évolutions possibles ?</w:t>
            </w:r>
          </w:p>
          <w:p w14:paraId="6319DB4F" w14:textId="77777777" w:rsidR="005B7900" w:rsidRPr="009C51E3" w:rsidRDefault="005B7900" w:rsidP="009C7A1B">
            <w:pPr>
              <w:rPr>
                <w:rFonts w:ascii="Arial" w:hAnsi="Arial" w:cs="Arial"/>
              </w:rPr>
            </w:pPr>
          </w:p>
        </w:tc>
        <w:tc>
          <w:tcPr>
            <w:tcW w:w="598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FF40A9" w14:textId="77777777" w:rsidR="005B7900" w:rsidRPr="009C51E3" w:rsidRDefault="005B7900" w:rsidP="00724A9D">
            <w:pPr>
              <w:rPr>
                <w:rFonts w:ascii="Arial" w:hAnsi="Arial" w:cs="Arial"/>
              </w:rPr>
            </w:pPr>
          </w:p>
        </w:tc>
      </w:tr>
    </w:tbl>
    <w:p w14:paraId="593C86A9" w14:textId="77777777" w:rsidR="00712FE4" w:rsidRDefault="00712FE4" w:rsidP="00712FE4">
      <w:pPr>
        <w:shd w:val="clear" w:color="auto" w:fill="FFFFFF"/>
      </w:pPr>
    </w:p>
    <w:p w14:paraId="0206DC36" w14:textId="77777777" w:rsidR="00712FE4" w:rsidRDefault="00712FE4" w:rsidP="00712FE4">
      <w:pPr>
        <w:shd w:val="clear" w:color="auto" w:fill="FFFFFF"/>
      </w:pPr>
      <w:r>
        <w:br w:type="page"/>
      </w:r>
    </w:p>
    <w:p w14:paraId="5C3ABCC9" w14:textId="77777777" w:rsidR="00712FE4" w:rsidRDefault="007F0E03" w:rsidP="00712FE4">
      <w:pPr>
        <w:shd w:val="clear" w:color="auto" w:fill="FFFFFF"/>
      </w:pPr>
      <w:r>
        <w:rPr>
          <w:noProof/>
          <w:lang w:eastAsia="fr-FR"/>
        </w:rPr>
        <w:lastRenderedPageBreak/>
        <mc:AlternateContent>
          <mc:Choice Requires="wps">
            <w:drawing>
              <wp:inline distT="0" distB="0" distL="0" distR="0" wp14:anchorId="03A2753E" wp14:editId="0A78757D">
                <wp:extent cx="6840855" cy="470535"/>
                <wp:effectExtent l="0" t="0" r="74295" b="81915"/>
                <wp:docPr id="8" name="Auto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8517D8E" w14:textId="77777777" w:rsidR="00722ABA" w:rsidRDefault="009C51E3" w:rsidP="00FB076A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J’</w:t>
                            </w:r>
                            <w:r w:rsidR="00FE0DD8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É</w:t>
                            </w: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VALUE MON STAGE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03A2753E" id="AutoShape 63" o:spid="_x0000_s1043" style="width:538.65pt;height:3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" strokeweight=".79mm">
                <v:stroke joinstyle="miter" endcap="square"/>
                <v:shadow on="t" offset="1.06mm,1.06mm"/>
                <v:textbox>
                  <w:txbxContent>
                    <w:p w14:paraId="58517D8E" w14:textId="77777777" w:rsidR="00722ABA" w:rsidRDefault="009C51E3" w:rsidP="00FB076A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J’</w:t>
                      </w:r>
                      <w:r w:rsidR="00FE0DD8">
                        <w:rPr>
                          <w:rFonts w:ascii="Arial" w:hAnsi="Arial" w:cs="Arial"/>
                          <w:sz w:val="48"/>
                          <w:szCs w:val="48"/>
                        </w:rPr>
                        <w:t>É</w:t>
                      </w: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VALUE MON STAGE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54695B90" w14:textId="77777777" w:rsidR="00FB076A" w:rsidRDefault="00FB076A" w:rsidP="00712FE4">
      <w:pPr>
        <w:shd w:val="clear" w:color="auto" w:fill="FFFFFF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17"/>
        <w:gridCol w:w="1959"/>
        <w:gridCol w:w="155"/>
        <w:gridCol w:w="2531"/>
      </w:tblGrid>
      <w:tr w:rsidR="00FB076A" w:rsidRPr="009C51E3" w14:paraId="5B5D215C" w14:textId="77777777" w:rsidTr="00D60B73">
        <w:tc>
          <w:tcPr>
            <w:tcW w:w="6204" w:type="dxa"/>
            <w:shd w:val="clear" w:color="auto" w:fill="auto"/>
          </w:tcPr>
          <w:p w14:paraId="68EA8D69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  <w:bookmarkStart w:id="8" w:name="_Hlk441657640"/>
            <w:r w:rsidRPr="009C51E3">
              <w:rPr>
                <w:rFonts w:ascii="Arial" w:hAnsi="Arial" w:cs="Arial"/>
              </w:rPr>
              <w:t>Le stage correspondait-il à mon choix ?</w:t>
            </w:r>
          </w:p>
        </w:tc>
        <w:tc>
          <w:tcPr>
            <w:tcW w:w="1984" w:type="dxa"/>
            <w:shd w:val="clear" w:color="auto" w:fill="auto"/>
          </w:tcPr>
          <w:p w14:paraId="093FD6C8" w14:textId="7941820B" w:rsidR="00FB076A" w:rsidRPr="009C51E3" w:rsidRDefault="00FB076A" w:rsidP="00FB076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oui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2724" w:type="dxa"/>
            <w:gridSpan w:val="2"/>
            <w:shd w:val="clear" w:color="auto" w:fill="auto"/>
          </w:tcPr>
          <w:p w14:paraId="711F5DC4" w14:textId="1B2F7C5F" w:rsidR="00FB076A" w:rsidRPr="009C51E3" w:rsidRDefault="00FB076A" w:rsidP="00FB076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non</w:t>
            </w:r>
          </w:p>
        </w:tc>
      </w:tr>
      <w:bookmarkEnd w:id="8"/>
      <w:tr w:rsidR="00FB076A" w:rsidRPr="009C51E3" w14:paraId="4C893C76" w14:textId="77777777" w:rsidTr="00D60B73">
        <w:tc>
          <w:tcPr>
            <w:tcW w:w="6204" w:type="dxa"/>
            <w:vMerge w:val="restart"/>
            <w:shd w:val="clear" w:color="auto" w:fill="auto"/>
            <w:vAlign w:val="center"/>
          </w:tcPr>
          <w:p w14:paraId="1ED5BBB0" w14:textId="77777777" w:rsidR="00FB076A" w:rsidRPr="009C51E3" w:rsidRDefault="00FB076A" w:rsidP="009C7A1B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Mon stage a été</w:t>
            </w:r>
            <w:r w:rsidR="00D60B73">
              <w:rPr>
                <w:rFonts w:ascii="Arial" w:hAnsi="Arial" w:cs="Arial"/>
              </w:rPr>
              <w:t>…</w:t>
            </w:r>
          </w:p>
        </w:tc>
        <w:tc>
          <w:tcPr>
            <w:tcW w:w="4708" w:type="dxa"/>
            <w:gridSpan w:val="3"/>
            <w:shd w:val="clear" w:color="auto" w:fill="auto"/>
          </w:tcPr>
          <w:p w14:paraId="088E0CAF" w14:textId="6126D016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très satisfaisant</w:t>
            </w:r>
          </w:p>
        </w:tc>
      </w:tr>
      <w:tr w:rsidR="00FB076A" w:rsidRPr="009C51E3" w14:paraId="3D902ECA" w14:textId="77777777" w:rsidTr="00D60B73">
        <w:tc>
          <w:tcPr>
            <w:tcW w:w="6204" w:type="dxa"/>
            <w:vMerge/>
            <w:shd w:val="clear" w:color="auto" w:fill="auto"/>
          </w:tcPr>
          <w:p w14:paraId="47E15F1F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08" w:type="dxa"/>
            <w:gridSpan w:val="3"/>
            <w:shd w:val="clear" w:color="auto" w:fill="auto"/>
          </w:tcPr>
          <w:p w14:paraId="2C0B0373" w14:textId="2909D202" w:rsidR="00FB076A" w:rsidRPr="009C51E3" w:rsidRDefault="00FB076A" w:rsidP="00722ABA">
            <w:pPr>
              <w:rPr>
                <w:rFonts w:ascii="Arial" w:hAnsi="Arial" w:cs="Arial"/>
              </w:rPr>
            </w:pPr>
            <w:bookmarkStart w:id="9" w:name="OLE_LINK48"/>
            <w:bookmarkStart w:id="10" w:name="OLE_LINK49"/>
            <w:bookmarkStart w:id="11" w:name="OLE_LINK50"/>
            <w:r w:rsidRPr="009C51E3">
              <w:rPr>
                <w:rFonts w:ascii="Arial" w:hAnsi="Arial" w:cs="Arial"/>
              </w:rPr>
              <w:t xml:space="preserve"> </w:t>
            </w:r>
            <w:bookmarkEnd w:id="9"/>
            <w:bookmarkEnd w:id="10"/>
            <w:bookmarkEnd w:id="11"/>
            <w:r w:rsidRPr="009C51E3">
              <w:rPr>
                <w:rFonts w:ascii="Arial" w:hAnsi="Arial" w:cs="Arial"/>
              </w:rPr>
              <w:t>satisfaisant</w:t>
            </w:r>
          </w:p>
        </w:tc>
      </w:tr>
      <w:tr w:rsidR="00FB076A" w:rsidRPr="009C51E3" w14:paraId="3AB8A091" w14:textId="77777777" w:rsidTr="00D60B73">
        <w:tc>
          <w:tcPr>
            <w:tcW w:w="6204" w:type="dxa"/>
            <w:vMerge/>
            <w:shd w:val="clear" w:color="auto" w:fill="auto"/>
          </w:tcPr>
          <w:p w14:paraId="5F5FD751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08" w:type="dxa"/>
            <w:gridSpan w:val="3"/>
            <w:shd w:val="clear" w:color="auto" w:fill="auto"/>
          </w:tcPr>
          <w:p w14:paraId="7AD439C1" w14:textId="78CA4D6C" w:rsidR="00FB076A" w:rsidRPr="009C51E3" w:rsidRDefault="00FB076A" w:rsidP="00722ABA">
            <w:pPr>
              <w:rPr>
                <w:rFonts w:ascii="Arial" w:hAnsi="Arial" w:cs="Arial"/>
              </w:rPr>
            </w:pPr>
            <w:bookmarkStart w:id="12" w:name="OLE_LINK51"/>
            <w:bookmarkStart w:id="13" w:name="OLE_LINK52"/>
            <w:bookmarkStart w:id="14" w:name="OLE_LINK53"/>
            <w:bookmarkStart w:id="15" w:name="OLE_LINK54"/>
            <w:bookmarkStart w:id="16" w:name="OLE_LINK55"/>
            <w:bookmarkStart w:id="17" w:name="OLE_LINK56"/>
            <w:bookmarkStart w:id="18" w:name="OLE_LINK57"/>
            <w:r w:rsidRPr="009C51E3">
              <w:rPr>
                <w:rFonts w:ascii="Arial" w:hAnsi="Arial" w:cs="Arial"/>
              </w:rPr>
              <w:t></w:t>
            </w:r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r w:rsidRPr="009C51E3">
              <w:rPr>
                <w:rFonts w:ascii="Arial" w:hAnsi="Arial" w:cs="Arial"/>
              </w:rPr>
              <w:t xml:space="preserve"> pas satisfaisant</w:t>
            </w:r>
          </w:p>
        </w:tc>
      </w:tr>
      <w:tr w:rsidR="00FB076A" w:rsidRPr="009C51E3" w14:paraId="48DDF20C" w14:textId="77777777" w:rsidTr="00D60B73">
        <w:tc>
          <w:tcPr>
            <w:tcW w:w="6204" w:type="dxa"/>
            <w:vMerge w:val="restart"/>
            <w:shd w:val="clear" w:color="auto" w:fill="auto"/>
            <w:vAlign w:val="center"/>
          </w:tcPr>
          <w:p w14:paraId="57F4B377" w14:textId="77777777" w:rsidR="00FB076A" w:rsidRPr="009C51E3" w:rsidRDefault="00FB076A" w:rsidP="009C7A1B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La durée du stage est</w:t>
            </w:r>
            <w:r w:rsidR="00D60B73">
              <w:rPr>
                <w:rFonts w:ascii="Arial" w:hAnsi="Arial" w:cs="Arial"/>
              </w:rPr>
              <w:t>…</w:t>
            </w:r>
          </w:p>
        </w:tc>
        <w:tc>
          <w:tcPr>
            <w:tcW w:w="4708" w:type="dxa"/>
            <w:gridSpan w:val="3"/>
            <w:shd w:val="clear" w:color="auto" w:fill="auto"/>
          </w:tcPr>
          <w:p w14:paraId="6195BF6F" w14:textId="04091901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</w:t>
            </w:r>
            <w:r w:rsidRPr="009C51E3">
              <w:rPr>
                <w:rFonts w:ascii="Arial" w:hAnsi="Arial" w:cs="Arial"/>
                <w:lang w:eastAsia="fr-FR"/>
              </w:rPr>
              <w:t xml:space="preserve"> trop longue</w:t>
            </w:r>
          </w:p>
        </w:tc>
      </w:tr>
      <w:tr w:rsidR="00FB076A" w:rsidRPr="009C51E3" w14:paraId="3F985A85" w14:textId="77777777" w:rsidTr="00D60B73">
        <w:tc>
          <w:tcPr>
            <w:tcW w:w="6204" w:type="dxa"/>
            <w:vMerge/>
            <w:shd w:val="clear" w:color="auto" w:fill="auto"/>
          </w:tcPr>
          <w:p w14:paraId="059B7F58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08" w:type="dxa"/>
            <w:gridSpan w:val="3"/>
            <w:shd w:val="clear" w:color="auto" w:fill="auto"/>
          </w:tcPr>
          <w:p w14:paraId="3971034C" w14:textId="6C10FD13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</w:t>
            </w:r>
            <w:r w:rsidR="00A13EDE">
              <w:rPr>
                <w:rFonts w:ascii="Arial" w:hAnsi="Arial" w:cs="Arial"/>
                <w:lang w:eastAsia="fr-FR"/>
              </w:rPr>
              <w:t xml:space="preserve"> </w:t>
            </w:r>
            <w:r w:rsidRPr="009C51E3">
              <w:rPr>
                <w:rFonts w:ascii="Arial" w:hAnsi="Arial" w:cs="Arial"/>
                <w:lang w:eastAsia="fr-FR"/>
              </w:rPr>
              <w:t>trop courte</w:t>
            </w:r>
          </w:p>
        </w:tc>
      </w:tr>
      <w:tr w:rsidR="00FB076A" w:rsidRPr="009C51E3" w14:paraId="200F1A46" w14:textId="77777777" w:rsidTr="00D60B73">
        <w:tc>
          <w:tcPr>
            <w:tcW w:w="6204" w:type="dxa"/>
            <w:vMerge/>
            <w:shd w:val="clear" w:color="auto" w:fill="auto"/>
          </w:tcPr>
          <w:p w14:paraId="52D566F9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708" w:type="dxa"/>
            <w:gridSpan w:val="3"/>
            <w:shd w:val="clear" w:color="auto" w:fill="auto"/>
          </w:tcPr>
          <w:p w14:paraId="5FDC434F" w14:textId="62C9A734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</w:t>
            </w:r>
            <w:r w:rsidRPr="009C51E3">
              <w:rPr>
                <w:rFonts w:ascii="Arial" w:hAnsi="Arial" w:cs="Arial"/>
                <w:lang w:eastAsia="fr-FR"/>
              </w:rPr>
              <w:t xml:space="preserve"> d’une bonne durée</w:t>
            </w:r>
          </w:p>
        </w:tc>
      </w:tr>
      <w:tr w:rsidR="00FB076A" w:rsidRPr="009C51E3" w14:paraId="77F72E7A" w14:textId="77777777" w:rsidTr="00D60B73">
        <w:tc>
          <w:tcPr>
            <w:tcW w:w="6204" w:type="dxa"/>
            <w:shd w:val="clear" w:color="auto" w:fill="auto"/>
          </w:tcPr>
          <w:p w14:paraId="7E6FAA78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stage a</w:t>
            </w:r>
            <w:r w:rsidR="00D60B73">
              <w:rPr>
                <w:rFonts w:ascii="Arial" w:hAnsi="Arial" w:cs="Arial"/>
              </w:rPr>
              <w:t xml:space="preserve">-t-il </w:t>
            </w:r>
            <w:r w:rsidRPr="009C51E3">
              <w:rPr>
                <w:rFonts w:ascii="Arial" w:hAnsi="Arial" w:cs="Arial"/>
              </w:rPr>
              <w:t>modifié l’idée que j’avais de ce métier</w:t>
            </w:r>
            <w:r w:rsidR="009C51E3">
              <w:rPr>
                <w:rFonts w:ascii="Arial" w:hAnsi="Arial" w:cs="Arial"/>
              </w:rPr>
              <w:t> ?</w:t>
            </w:r>
          </w:p>
        </w:tc>
        <w:tc>
          <w:tcPr>
            <w:tcW w:w="2141" w:type="dxa"/>
            <w:gridSpan w:val="2"/>
            <w:shd w:val="clear" w:color="auto" w:fill="auto"/>
          </w:tcPr>
          <w:p w14:paraId="1CEBC2E5" w14:textId="6D2065E8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oui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2567" w:type="dxa"/>
            <w:shd w:val="clear" w:color="auto" w:fill="auto"/>
          </w:tcPr>
          <w:p w14:paraId="1BA08411" w14:textId="03FFA57D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non</w:t>
            </w:r>
          </w:p>
        </w:tc>
      </w:tr>
      <w:tr w:rsidR="00FB076A" w:rsidRPr="009C51E3" w14:paraId="1C3A0878" w14:textId="77777777" w:rsidTr="00D60B73">
        <w:tc>
          <w:tcPr>
            <w:tcW w:w="6204" w:type="dxa"/>
            <w:shd w:val="clear" w:color="auto" w:fill="auto"/>
          </w:tcPr>
          <w:p w14:paraId="60BF0843" w14:textId="77777777" w:rsidR="00FB076A" w:rsidRPr="009C51E3" w:rsidRDefault="00FB076A" w:rsidP="009C51E3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Le stage m’a</w:t>
            </w:r>
            <w:r w:rsidR="00D60B73">
              <w:rPr>
                <w:rFonts w:ascii="Arial" w:hAnsi="Arial" w:cs="Arial"/>
              </w:rPr>
              <w:t xml:space="preserve">-t-il </w:t>
            </w:r>
            <w:r w:rsidRPr="009C51E3">
              <w:rPr>
                <w:rFonts w:ascii="Arial" w:hAnsi="Arial" w:cs="Arial"/>
              </w:rPr>
              <w:t>donné des idées nouvelles de métier</w:t>
            </w:r>
            <w:r w:rsidR="009C51E3">
              <w:rPr>
                <w:rFonts w:ascii="Arial" w:hAnsi="Arial" w:cs="Arial"/>
              </w:rPr>
              <w:t> ?</w:t>
            </w:r>
          </w:p>
        </w:tc>
        <w:tc>
          <w:tcPr>
            <w:tcW w:w="2141" w:type="dxa"/>
            <w:gridSpan w:val="2"/>
            <w:shd w:val="clear" w:color="auto" w:fill="auto"/>
          </w:tcPr>
          <w:p w14:paraId="1BACDB9E" w14:textId="0EF26454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oui</w:t>
            </w:r>
            <w:r w:rsidRPr="009C51E3">
              <w:rPr>
                <w:rFonts w:ascii="Arial" w:hAnsi="Arial" w:cs="Arial"/>
              </w:rPr>
              <w:tab/>
            </w:r>
          </w:p>
        </w:tc>
        <w:tc>
          <w:tcPr>
            <w:tcW w:w="2567" w:type="dxa"/>
            <w:shd w:val="clear" w:color="auto" w:fill="auto"/>
          </w:tcPr>
          <w:p w14:paraId="5171F7BE" w14:textId="017C5E04" w:rsidR="00FB076A" w:rsidRPr="009C51E3" w:rsidRDefault="00FB076A" w:rsidP="00722ABA">
            <w:pPr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</w:rPr>
              <w:t> non</w:t>
            </w:r>
          </w:p>
        </w:tc>
      </w:tr>
      <w:tr w:rsidR="00FB076A" w:rsidRPr="009C51E3" w14:paraId="00BAD045" w14:textId="77777777" w:rsidTr="006B6ED2">
        <w:tc>
          <w:tcPr>
            <w:tcW w:w="10912" w:type="dxa"/>
            <w:gridSpan w:val="4"/>
            <w:shd w:val="clear" w:color="auto" w:fill="E0E0E0"/>
            <w:vAlign w:val="center"/>
          </w:tcPr>
          <w:p w14:paraId="7963B244" w14:textId="77777777" w:rsidR="00FB076A" w:rsidRPr="009C51E3" w:rsidRDefault="006B6ED2" w:rsidP="006B6ED2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CE QUE J’AI APPRIS</w:t>
            </w:r>
          </w:p>
        </w:tc>
      </w:tr>
      <w:tr w:rsidR="00FB076A" w:rsidRPr="009C51E3" w14:paraId="25A5A82A" w14:textId="77777777" w:rsidTr="00A13EDE">
        <w:trPr>
          <w:trHeight w:val="2268"/>
        </w:trPr>
        <w:tc>
          <w:tcPr>
            <w:tcW w:w="10912" w:type="dxa"/>
            <w:gridSpan w:val="4"/>
            <w:shd w:val="clear" w:color="auto" w:fill="auto"/>
          </w:tcPr>
          <w:p w14:paraId="19D49A65" w14:textId="77777777" w:rsidR="00FB076A" w:rsidRDefault="00FB076A" w:rsidP="00E40F05">
            <w:pPr>
              <w:rPr>
                <w:rFonts w:ascii="Arial" w:hAnsi="Arial" w:cs="Arial"/>
              </w:rPr>
            </w:pPr>
          </w:p>
          <w:p w14:paraId="0C33D86E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3C02BABB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4FC2740F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71EB369E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679B3D10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49827DC8" w14:textId="77777777" w:rsidR="00A13EDE" w:rsidRDefault="00A13EDE" w:rsidP="00E40F05">
            <w:pPr>
              <w:rPr>
                <w:rFonts w:ascii="Arial" w:hAnsi="Arial" w:cs="Arial"/>
              </w:rPr>
            </w:pPr>
          </w:p>
          <w:p w14:paraId="2E203BDF" w14:textId="77777777" w:rsidR="00A13EDE" w:rsidRPr="009C51E3" w:rsidRDefault="00A13EDE" w:rsidP="00E40F05">
            <w:pPr>
              <w:rPr>
                <w:rFonts w:ascii="Arial" w:hAnsi="Arial" w:cs="Arial"/>
              </w:rPr>
            </w:pPr>
          </w:p>
        </w:tc>
      </w:tr>
      <w:tr w:rsidR="00FB076A" w:rsidRPr="009C51E3" w14:paraId="79742E17" w14:textId="77777777" w:rsidTr="006B6ED2">
        <w:tc>
          <w:tcPr>
            <w:tcW w:w="10912" w:type="dxa"/>
            <w:gridSpan w:val="4"/>
            <w:shd w:val="clear" w:color="auto" w:fill="E0E0E0"/>
            <w:vAlign w:val="center"/>
          </w:tcPr>
          <w:p w14:paraId="5F31180A" w14:textId="77777777" w:rsidR="00FB076A" w:rsidRPr="009C51E3" w:rsidRDefault="006B6ED2" w:rsidP="00FE0DD8">
            <w:pPr>
              <w:jc w:val="center"/>
              <w:rPr>
                <w:rFonts w:ascii="Arial" w:hAnsi="Arial" w:cs="Arial"/>
                <w:sz w:val="32"/>
              </w:rPr>
            </w:pPr>
            <w:r>
              <w:rPr>
                <w:rFonts w:ascii="Arial" w:hAnsi="Arial" w:cs="Arial"/>
                <w:sz w:val="32"/>
              </w:rPr>
              <w:t>CE QUE J’AI REGRETT</w:t>
            </w:r>
            <w:r w:rsidR="00FE0DD8">
              <w:rPr>
                <w:rFonts w:ascii="Arial" w:hAnsi="Arial" w:cs="Arial"/>
                <w:sz w:val="32"/>
              </w:rPr>
              <w:t>É</w:t>
            </w:r>
          </w:p>
        </w:tc>
      </w:tr>
      <w:tr w:rsidR="00FB076A" w:rsidRPr="009C51E3" w14:paraId="56359C1C" w14:textId="77777777" w:rsidTr="00A13EDE">
        <w:trPr>
          <w:trHeight w:val="2268"/>
        </w:trPr>
        <w:tc>
          <w:tcPr>
            <w:tcW w:w="10912" w:type="dxa"/>
            <w:gridSpan w:val="4"/>
            <w:shd w:val="clear" w:color="auto" w:fill="auto"/>
            <w:vAlign w:val="center"/>
          </w:tcPr>
          <w:p w14:paraId="79192F39" w14:textId="77777777" w:rsidR="00FB076A" w:rsidRPr="009C51E3" w:rsidRDefault="00FB076A" w:rsidP="006B6ED2">
            <w:pPr>
              <w:jc w:val="center"/>
              <w:rPr>
                <w:rFonts w:ascii="Arial" w:hAnsi="Arial" w:cs="Arial"/>
              </w:rPr>
            </w:pPr>
          </w:p>
        </w:tc>
      </w:tr>
      <w:tr w:rsidR="00FB076A" w:rsidRPr="009C51E3" w14:paraId="22C28050" w14:textId="77777777" w:rsidTr="006B6ED2">
        <w:tc>
          <w:tcPr>
            <w:tcW w:w="10912" w:type="dxa"/>
            <w:gridSpan w:val="4"/>
            <w:shd w:val="clear" w:color="auto" w:fill="E0E0E0"/>
            <w:vAlign w:val="center"/>
          </w:tcPr>
          <w:p w14:paraId="61B2C87E" w14:textId="77777777" w:rsidR="00FB076A" w:rsidRPr="009C51E3" w:rsidRDefault="006B6ED2" w:rsidP="00FE0DD8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</w:rPr>
              <w:t>CE QUE J’AI APPR</w:t>
            </w:r>
            <w:r w:rsidR="00FE0DD8">
              <w:rPr>
                <w:rFonts w:ascii="Arial" w:hAnsi="Arial" w:cs="Arial"/>
                <w:sz w:val="32"/>
              </w:rPr>
              <w:t>É</w:t>
            </w:r>
            <w:r w:rsidRPr="009C51E3">
              <w:rPr>
                <w:rFonts w:ascii="Arial" w:hAnsi="Arial" w:cs="Arial"/>
                <w:sz w:val="32"/>
              </w:rPr>
              <w:t>CI</w:t>
            </w:r>
            <w:r w:rsidR="00FE0DD8">
              <w:rPr>
                <w:rFonts w:ascii="Arial" w:hAnsi="Arial" w:cs="Arial"/>
                <w:sz w:val="32"/>
              </w:rPr>
              <w:t>É</w:t>
            </w:r>
          </w:p>
        </w:tc>
      </w:tr>
      <w:tr w:rsidR="00FB076A" w:rsidRPr="009C51E3" w14:paraId="027B1845" w14:textId="77777777" w:rsidTr="00A13EDE">
        <w:trPr>
          <w:trHeight w:val="2268"/>
        </w:trPr>
        <w:tc>
          <w:tcPr>
            <w:tcW w:w="10912" w:type="dxa"/>
            <w:gridSpan w:val="4"/>
            <w:shd w:val="clear" w:color="auto" w:fill="auto"/>
            <w:vAlign w:val="center"/>
          </w:tcPr>
          <w:p w14:paraId="1AC13E2E" w14:textId="77777777" w:rsidR="00FB076A" w:rsidRPr="009C51E3" w:rsidRDefault="00FB076A" w:rsidP="006B6ED2">
            <w:pPr>
              <w:jc w:val="center"/>
              <w:rPr>
                <w:rFonts w:ascii="Arial" w:hAnsi="Arial" w:cs="Arial"/>
              </w:rPr>
            </w:pPr>
          </w:p>
        </w:tc>
      </w:tr>
      <w:tr w:rsidR="00FB076A" w:rsidRPr="009C51E3" w14:paraId="1BDE0334" w14:textId="77777777" w:rsidTr="006B6ED2">
        <w:tc>
          <w:tcPr>
            <w:tcW w:w="10912" w:type="dxa"/>
            <w:gridSpan w:val="4"/>
            <w:shd w:val="clear" w:color="auto" w:fill="E0E0E0"/>
            <w:vAlign w:val="center"/>
          </w:tcPr>
          <w:p w14:paraId="475ED353" w14:textId="77777777" w:rsidR="00FB076A" w:rsidRPr="009C51E3" w:rsidRDefault="006B6ED2" w:rsidP="006B6ED2">
            <w:pPr>
              <w:jc w:val="center"/>
              <w:rPr>
                <w:rFonts w:ascii="Arial" w:hAnsi="Arial" w:cs="Arial"/>
              </w:rPr>
            </w:pPr>
            <w:r w:rsidRPr="009C51E3">
              <w:rPr>
                <w:rFonts w:ascii="Arial" w:hAnsi="Arial" w:cs="Arial"/>
                <w:sz w:val="32"/>
                <w:shd w:val="clear" w:color="auto" w:fill="E0E0E0"/>
              </w:rPr>
              <w:t>CE QUI M’A SURPRIS</w:t>
            </w:r>
          </w:p>
        </w:tc>
      </w:tr>
      <w:tr w:rsidR="00FB076A" w:rsidRPr="009C51E3" w14:paraId="05CD4609" w14:textId="77777777" w:rsidTr="00A13EDE">
        <w:trPr>
          <w:trHeight w:val="2268"/>
        </w:trPr>
        <w:tc>
          <w:tcPr>
            <w:tcW w:w="10912" w:type="dxa"/>
            <w:gridSpan w:val="4"/>
            <w:shd w:val="clear" w:color="auto" w:fill="auto"/>
            <w:vAlign w:val="center"/>
          </w:tcPr>
          <w:p w14:paraId="2F2DA986" w14:textId="77777777" w:rsidR="00FB076A" w:rsidRPr="00E40F05" w:rsidRDefault="00FB076A" w:rsidP="00A13EDE">
            <w:pPr>
              <w:rPr>
                <w:rFonts w:ascii="Arial" w:hAnsi="Arial" w:cs="Arial"/>
                <w:shd w:val="clear" w:color="auto" w:fill="E0E0E0"/>
              </w:rPr>
            </w:pPr>
          </w:p>
        </w:tc>
      </w:tr>
    </w:tbl>
    <w:p w14:paraId="2F047E45" w14:textId="77777777" w:rsidR="003438D3" w:rsidRDefault="003438D3" w:rsidP="00FB076A">
      <w:pPr>
        <w:shd w:val="clear" w:color="auto" w:fill="FFFFFF"/>
      </w:pPr>
    </w:p>
    <w:p w14:paraId="1D6660B4" w14:textId="77777777" w:rsidR="00284890" w:rsidRDefault="00DF1678" w:rsidP="00FB076A">
      <w:pPr>
        <w:shd w:val="clear" w:color="auto" w:fill="FFFFFF"/>
      </w:pPr>
      <w:r>
        <w:rPr>
          <w:noProof/>
          <w:color w:val="FF0000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4A3FE519" wp14:editId="1044BBC3">
                <wp:simplePos x="0" y="0"/>
                <wp:positionH relativeFrom="column">
                  <wp:posOffset>-6985</wp:posOffset>
                </wp:positionH>
                <wp:positionV relativeFrom="paragraph">
                  <wp:posOffset>13335</wp:posOffset>
                </wp:positionV>
                <wp:extent cx="6840855" cy="470535"/>
                <wp:effectExtent l="19685" t="20320" r="54610" b="61595"/>
                <wp:wrapNone/>
                <wp:docPr id="7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BF52609" w14:textId="77777777" w:rsidR="00722ABA" w:rsidRDefault="00C408D4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POUR CONCLURE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A3FE519" id="AutoShape 66" o:spid="_x0000_s1044" style="position:absolute;margin-left:-.55pt;margin-top:1.05pt;width:538.65pt;height:37.0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" strokeweight=".79mm">
                <v:stroke joinstyle="miter" endcap="square"/>
                <v:shadow on="t" offset="1.06mm,1.06mm"/>
                <v:textbox>
                  <w:txbxContent>
                    <w:p w14:paraId="4BF52609" w14:textId="77777777" w:rsidR="00722ABA" w:rsidRDefault="00C408D4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POUR CONCLURE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B9892DB" w14:textId="77777777" w:rsidR="00284890" w:rsidRDefault="00284890" w:rsidP="00FB076A">
      <w:pPr>
        <w:shd w:val="clear" w:color="auto" w:fill="FFFFFF"/>
      </w:pPr>
    </w:p>
    <w:p w14:paraId="2746E7FA" w14:textId="77777777" w:rsidR="00284890" w:rsidRDefault="00284890" w:rsidP="00FB076A">
      <w:pPr>
        <w:shd w:val="clear" w:color="auto" w:fill="FFFFFF"/>
      </w:pPr>
    </w:p>
    <w:p w14:paraId="663E2494" w14:textId="77777777" w:rsidR="00382648" w:rsidRDefault="00382648" w:rsidP="00FB076A">
      <w:pPr>
        <w:shd w:val="clear" w:color="auto" w:fill="FFFFFF"/>
      </w:pPr>
    </w:p>
    <w:p w14:paraId="790E3BE5" w14:textId="77777777" w:rsidR="00382648" w:rsidRDefault="00382648" w:rsidP="00382648">
      <w:pPr>
        <w:rPr>
          <w:rFonts w:ascii="Arial" w:hAnsi="Arial" w:cs="Arial"/>
          <w:b/>
        </w:rPr>
      </w:pPr>
      <w:r w:rsidRPr="00C408D4">
        <w:rPr>
          <w:rFonts w:ascii="Arial" w:hAnsi="Arial" w:cs="Arial"/>
          <w:b/>
        </w:rPr>
        <w:t>Pour vous, stagiaire :</w:t>
      </w:r>
    </w:p>
    <w:p w14:paraId="321CC33E" w14:textId="77777777" w:rsidR="00382648" w:rsidRPr="00C408D4" w:rsidRDefault="00382648" w:rsidP="00382648">
      <w:pPr>
        <w:rPr>
          <w:rFonts w:ascii="Arial" w:hAnsi="Arial" w:cs="Arial"/>
          <w:b/>
        </w:rPr>
      </w:pPr>
    </w:p>
    <w:p w14:paraId="147AEF87" w14:textId="77777777" w:rsidR="00382648" w:rsidRDefault="00382648" w:rsidP="00382648">
      <w:pPr>
        <w:rPr>
          <w:rFonts w:ascii="Arial" w:hAnsi="Arial" w:cs="Arial"/>
        </w:rPr>
      </w:pPr>
      <w:r w:rsidRPr="00C408D4">
        <w:rPr>
          <w:rFonts w:ascii="Arial" w:hAnsi="Arial" w:cs="Arial"/>
        </w:rPr>
        <w:t xml:space="preserve">Vous venez de vivre une expérience de cinq jours au sein d’une entreprise. </w:t>
      </w:r>
    </w:p>
    <w:p w14:paraId="4B43C4E4" w14:textId="77777777" w:rsidR="00D516D9" w:rsidRPr="00C408D4" w:rsidRDefault="00D516D9" w:rsidP="00382648">
      <w:pPr>
        <w:rPr>
          <w:rFonts w:ascii="Arial" w:hAnsi="Arial" w:cs="Arial"/>
        </w:rPr>
      </w:pPr>
    </w:p>
    <w:p w14:paraId="01E5372C" w14:textId="77777777" w:rsidR="00D516D9" w:rsidRPr="00A13EDE" w:rsidRDefault="00382648" w:rsidP="00A13EDE">
      <w:pPr>
        <w:pBdr>
          <w:top w:val="single" w:sz="4" w:space="1" w:color="auto"/>
          <w:left w:val="single" w:sz="4" w:space="4" w:color="auto"/>
          <w:right w:val="single" w:sz="4" w:space="4" w:color="auto"/>
        </w:pBdr>
        <w:shd w:val="clear" w:color="auto" w:fill="F2F2F2"/>
        <w:rPr>
          <w:rFonts w:ascii="Arial" w:hAnsi="Arial" w:cs="Arial"/>
          <w:b/>
        </w:rPr>
      </w:pPr>
      <w:r w:rsidRPr="00A13EDE">
        <w:rPr>
          <w:rFonts w:ascii="Arial" w:hAnsi="Arial" w:cs="Arial"/>
          <w:b/>
        </w:rPr>
        <w:t xml:space="preserve">Pouvez-vous dire si </w:t>
      </w:r>
      <w:r w:rsidR="00D516D9" w:rsidRPr="00A13EDE">
        <w:rPr>
          <w:rFonts w:ascii="Arial" w:hAnsi="Arial" w:cs="Arial"/>
          <w:b/>
        </w:rPr>
        <w:t>votre</w:t>
      </w:r>
      <w:r w:rsidRPr="00A13EDE">
        <w:rPr>
          <w:rFonts w:ascii="Arial" w:hAnsi="Arial" w:cs="Arial"/>
          <w:b/>
        </w:rPr>
        <w:t xml:space="preserve"> stage </w:t>
      </w:r>
      <w:r w:rsidR="00D516D9" w:rsidRPr="00A13EDE">
        <w:rPr>
          <w:rFonts w:ascii="Arial" w:hAnsi="Arial" w:cs="Arial"/>
          <w:b/>
        </w:rPr>
        <w:t>a été</w:t>
      </w:r>
      <w:r w:rsidRPr="00A13EDE">
        <w:rPr>
          <w:rFonts w:ascii="Arial" w:hAnsi="Arial" w:cs="Arial"/>
          <w:b/>
        </w:rPr>
        <w:t xml:space="preserve"> intéressant</w:t>
      </w:r>
      <w:r w:rsidR="00D516D9" w:rsidRPr="00A13EDE">
        <w:rPr>
          <w:rFonts w:ascii="Arial" w:hAnsi="Arial" w:cs="Arial"/>
          <w:b/>
        </w:rPr>
        <w:t> ?</w:t>
      </w:r>
      <w:r w:rsidRPr="00A13EDE">
        <w:rPr>
          <w:rFonts w:ascii="Arial" w:hAnsi="Arial" w:cs="Arial"/>
          <w:b/>
        </w:rPr>
        <w:t xml:space="preserve"> </w:t>
      </w:r>
      <w:r w:rsidR="00D516D9" w:rsidRPr="00A13EDE">
        <w:rPr>
          <w:rFonts w:ascii="Arial" w:hAnsi="Arial" w:cs="Arial"/>
          <w:b/>
        </w:rPr>
        <w:t>Pourquoi ? Vous détaillerez les raisons.</w:t>
      </w:r>
      <w:r w:rsidRPr="00A13EDE">
        <w:rPr>
          <w:rFonts w:ascii="Arial" w:hAnsi="Arial" w:cs="Arial"/>
          <w:b/>
        </w:rPr>
        <w:t xml:space="preserve"> </w:t>
      </w:r>
    </w:p>
    <w:p w14:paraId="51824C61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EB90454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AE7C1E3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8060438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9DCC1C4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5026BD9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8F0302F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175586F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DCE8099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6286B77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7AF6DB3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0105215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D29B264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3AD7A19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131EDC5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37B6C7F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0FDF405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98719EB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EFA0565" w14:textId="77777777" w:rsidR="00D516D9" w:rsidRDefault="00D516D9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8ADBB70" w14:textId="77777777" w:rsidR="00D516D9" w:rsidRDefault="00D516D9" w:rsidP="00382648">
      <w:pPr>
        <w:rPr>
          <w:rFonts w:ascii="Arial" w:hAnsi="Arial" w:cs="Arial"/>
        </w:rPr>
      </w:pPr>
    </w:p>
    <w:p w14:paraId="5BFC7B45" w14:textId="77777777" w:rsidR="00382648" w:rsidRPr="00A13EDE" w:rsidRDefault="00D516D9" w:rsidP="00A13EDE">
      <w:pPr>
        <w:pBdr>
          <w:top w:val="single" w:sz="4" w:space="1" w:color="auto"/>
          <w:left w:val="single" w:sz="4" w:space="4" w:color="auto"/>
          <w:right w:val="single" w:sz="4" w:space="4" w:color="auto"/>
        </w:pBdr>
        <w:shd w:val="clear" w:color="auto" w:fill="F2F2F2"/>
        <w:rPr>
          <w:rFonts w:ascii="Arial" w:hAnsi="Arial" w:cs="Arial"/>
          <w:b/>
        </w:rPr>
      </w:pPr>
      <w:r w:rsidRPr="00A13EDE">
        <w:rPr>
          <w:rFonts w:ascii="Arial" w:hAnsi="Arial" w:cs="Arial"/>
          <w:b/>
        </w:rPr>
        <w:t xml:space="preserve">Pensez-vous que votre stage </w:t>
      </w:r>
      <w:r w:rsidR="00382648" w:rsidRPr="00A13EDE">
        <w:rPr>
          <w:rFonts w:ascii="Arial" w:hAnsi="Arial" w:cs="Arial"/>
          <w:b/>
        </w:rPr>
        <w:t>ait des incidences sur votre projet d’orientation ?</w:t>
      </w:r>
      <w:r w:rsidRPr="00A13EDE">
        <w:rPr>
          <w:rFonts w:ascii="Arial" w:hAnsi="Arial" w:cs="Arial"/>
          <w:b/>
        </w:rPr>
        <w:t xml:space="preserve"> Pourquoi ? Vous détaillerez les raisons. </w:t>
      </w:r>
    </w:p>
    <w:p w14:paraId="00120021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D9BA158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6897F0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43DA9FF5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35375C3C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27DA48A8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7C222D38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462DB587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6299E35E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44B4797F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5AA5C9A3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25355D8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0B5148A1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485BFA6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0BA1A71F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53950D1A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18248B2B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4CFBB99A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700C1FA2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1C269020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0E73E249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0EBCC903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</w:pPr>
    </w:p>
    <w:p w14:paraId="7B783E4B" w14:textId="77777777" w:rsidR="00382648" w:rsidRDefault="00DF1678" w:rsidP="00FB076A">
      <w:pPr>
        <w:shd w:val="clear" w:color="auto" w:fill="FFFFFF"/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37E3ECDA" wp14:editId="3E0225D6">
                <wp:simplePos x="0" y="0"/>
                <wp:positionH relativeFrom="column">
                  <wp:posOffset>-6985</wp:posOffset>
                </wp:positionH>
                <wp:positionV relativeFrom="paragraph">
                  <wp:posOffset>-4445</wp:posOffset>
                </wp:positionV>
                <wp:extent cx="6840855" cy="927735"/>
                <wp:effectExtent l="19685" t="21590" r="54610" b="60325"/>
                <wp:wrapNone/>
                <wp:docPr id="6" name="Auto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40855" cy="9277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711ECCD" w14:textId="77777777" w:rsidR="00722ABA" w:rsidRDefault="00C408D4" w:rsidP="001A05AA">
                            <w:pPr>
                              <w:jc w:val="center"/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</w:pPr>
                            <w:r w:rsidRPr="00A13EDE">
                              <w:rPr>
                                <w:rFonts w:ascii="Arial" w:hAnsi="Arial" w:cs="Arial"/>
                                <w:sz w:val="48"/>
                                <w:szCs w:val="48"/>
                                <w:u w:val="single"/>
                              </w:rPr>
                              <w:t>ANNEXES</w:t>
                            </w:r>
                            <w:r w:rsidR="00226803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 : </w:t>
                            </w:r>
                            <w:r w:rsidR="00722ABA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photo</w:t>
                            </w:r>
                            <w:r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graphie</w:t>
                            </w:r>
                            <w:r w:rsidR="00722ABA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s, plans, documents, pub</w:t>
                            </w:r>
                            <w:r w:rsidR="00226803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licité</w:t>
                            </w:r>
                            <w:r w:rsidR="00722ABA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s, c</w:t>
                            </w:r>
                            <w:r w:rsidR="00226803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roquis, schémas, organigrammes</w:t>
                            </w:r>
                            <w:r w:rsidR="00722ABA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7E3ECDA" id="AutoShape 67" o:spid="_x0000_s1045" style="position:absolute;margin-left:-.55pt;margin-top:-.35pt;width:538.65pt;height:73.0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" strokeweight=".79mm">
                <v:stroke joinstyle="miter" endcap="square"/>
                <v:shadow on="t" offset="1.06mm,1.06mm"/>
                <v:textbox>
                  <w:txbxContent>
                    <w:p w14:paraId="0711ECCD" w14:textId="77777777" w:rsidR="00722ABA" w:rsidRDefault="00C408D4" w:rsidP="001A05AA">
                      <w:pPr>
                        <w:jc w:val="center"/>
                        <w:rPr>
                          <w:rFonts w:ascii="Arial" w:hAnsi="Arial" w:cs="Arial"/>
                          <w:sz w:val="48"/>
                          <w:szCs w:val="48"/>
                        </w:rPr>
                      </w:pPr>
                      <w:r w:rsidRPr="00A13EDE">
                        <w:rPr>
                          <w:rFonts w:ascii="Arial" w:hAnsi="Arial" w:cs="Arial"/>
                          <w:sz w:val="48"/>
                          <w:szCs w:val="48"/>
                          <w:u w:val="single"/>
                        </w:rPr>
                        <w:t>ANNEXES</w:t>
                      </w:r>
                      <w:r w:rsidR="00226803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 : </w:t>
                      </w:r>
                      <w:r w:rsidR="00722ABA">
                        <w:rPr>
                          <w:rFonts w:ascii="Arial" w:hAnsi="Arial" w:cs="Arial"/>
                          <w:sz w:val="48"/>
                          <w:szCs w:val="48"/>
                        </w:rPr>
                        <w:t>photo</w:t>
                      </w:r>
                      <w:r>
                        <w:rPr>
                          <w:rFonts w:ascii="Arial" w:hAnsi="Arial" w:cs="Arial"/>
                          <w:sz w:val="48"/>
                          <w:szCs w:val="48"/>
                        </w:rPr>
                        <w:t>graphie</w:t>
                      </w:r>
                      <w:r w:rsidR="00722ABA">
                        <w:rPr>
                          <w:rFonts w:ascii="Arial" w:hAnsi="Arial" w:cs="Arial"/>
                          <w:sz w:val="48"/>
                          <w:szCs w:val="48"/>
                        </w:rPr>
                        <w:t>s, plans, documents, pub</w:t>
                      </w:r>
                      <w:r w:rsidR="00226803">
                        <w:rPr>
                          <w:rFonts w:ascii="Arial" w:hAnsi="Arial" w:cs="Arial"/>
                          <w:sz w:val="48"/>
                          <w:szCs w:val="48"/>
                        </w:rPr>
                        <w:t>licité</w:t>
                      </w:r>
                      <w:r w:rsidR="00722ABA">
                        <w:rPr>
                          <w:rFonts w:ascii="Arial" w:hAnsi="Arial" w:cs="Arial"/>
                          <w:sz w:val="48"/>
                          <w:szCs w:val="48"/>
                        </w:rPr>
                        <w:t>s, c</w:t>
                      </w:r>
                      <w:r w:rsidR="00226803">
                        <w:rPr>
                          <w:rFonts w:ascii="Arial" w:hAnsi="Arial" w:cs="Arial"/>
                          <w:sz w:val="48"/>
                          <w:szCs w:val="48"/>
                        </w:rPr>
                        <w:t>roquis, schémas, organigrammes</w:t>
                      </w:r>
                      <w:r w:rsidR="00722ABA">
                        <w:rPr>
                          <w:rFonts w:ascii="Arial" w:hAnsi="Arial" w:cs="Arial"/>
                          <w:sz w:val="48"/>
                          <w:szCs w:val="48"/>
                        </w:rPr>
                        <w:t>…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EFACB04" w14:textId="77777777" w:rsidR="00382648" w:rsidRDefault="00382648" w:rsidP="00FB076A">
      <w:pPr>
        <w:shd w:val="clear" w:color="auto" w:fill="FFFFFF"/>
      </w:pPr>
    </w:p>
    <w:p w14:paraId="064B3764" w14:textId="77777777" w:rsidR="00382648" w:rsidRDefault="00382648" w:rsidP="00FB076A">
      <w:pPr>
        <w:shd w:val="clear" w:color="auto" w:fill="FFFFFF"/>
      </w:pPr>
    </w:p>
    <w:p w14:paraId="0E98B021" w14:textId="77777777" w:rsidR="00382648" w:rsidRDefault="00382648" w:rsidP="00FB076A">
      <w:pPr>
        <w:shd w:val="clear" w:color="auto" w:fill="FFFFFF"/>
      </w:pPr>
    </w:p>
    <w:p w14:paraId="12A98954" w14:textId="77777777" w:rsidR="00382648" w:rsidRDefault="00382648" w:rsidP="00FB076A">
      <w:pPr>
        <w:shd w:val="clear" w:color="auto" w:fill="FFFFFF"/>
      </w:pPr>
    </w:p>
    <w:p w14:paraId="0D061CDB" w14:textId="77777777" w:rsidR="00382648" w:rsidRDefault="00382648" w:rsidP="00382648">
      <w:pPr>
        <w:shd w:val="clear" w:color="auto" w:fill="FFFFFF"/>
        <w:jc w:val="right"/>
      </w:pPr>
    </w:p>
    <w:p w14:paraId="3E8DC005" w14:textId="77777777" w:rsidR="00382648" w:rsidRPr="00A13EDE" w:rsidRDefault="00382648" w:rsidP="00382648">
      <w:pPr>
        <w:shd w:val="clear" w:color="auto" w:fill="FFFFFF"/>
        <w:jc w:val="right"/>
        <w:rPr>
          <w:b/>
        </w:rPr>
      </w:pPr>
    </w:p>
    <w:p w14:paraId="5F0C5E13" w14:textId="77777777" w:rsidR="00382648" w:rsidRPr="00A13EDE" w:rsidRDefault="00382648" w:rsidP="00382648">
      <w:pPr>
        <w:jc w:val="center"/>
        <w:rPr>
          <w:b/>
          <w:i/>
          <w:sz w:val="16"/>
          <w:szCs w:val="16"/>
          <w:u w:val="single"/>
        </w:rPr>
      </w:pPr>
      <w:r w:rsidRPr="00A13EDE">
        <w:rPr>
          <w:rFonts w:ascii="Arial" w:hAnsi="Arial" w:cs="Arial"/>
          <w:b/>
          <w:i/>
          <w:u w:val="single"/>
        </w:rPr>
        <w:t>Pensez à indiquer un titre et une légende pour chaque annexe.</w:t>
      </w:r>
    </w:p>
    <w:p w14:paraId="7881EC12" w14:textId="77777777" w:rsidR="00382648" w:rsidRPr="00A13EDE" w:rsidRDefault="00382648" w:rsidP="00382648">
      <w:pPr>
        <w:shd w:val="clear" w:color="auto" w:fill="FFFFFF"/>
        <w:tabs>
          <w:tab w:val="left" w:pos="894"/>
        </w:tabs>
        <w:rPr>
          <w:b/>
        </w:rPr>
      </w:pPr>
    </w:p>
    <w:p w14:paraId="2B4A6155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F84B7D8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018DBBA1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3563C10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4EF092C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E3B461C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42FDA95E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857451B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6702DAFF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3985FB2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379C218E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BC02205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4E60711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7A9C45B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6DEC53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4B40362E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96B57D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615470B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953418C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A06557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009027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04B008A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0482FA7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C58FCBA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CE42425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74B583C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084E9DD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60C84B3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494B9075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2F1B2A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3D5F2B20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070633AF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13F977E0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647881CC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E185C80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07A1A233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ED8303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26BE2524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67A39F48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0B2278C2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447F57A9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6452B62D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423B6A3" w14:textId="77777777" w:rsidR="00382648" w:rsidRDefault="00382648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79226055" w14:textId="77777777" w:rsidR="00A13EDE" w:rsidRDefault="00A13EDE" w:rsidP="00A13E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right"/>
      </w:pPr>
    </w:p>
    <w:p w14:paraId="5E8F2BD4" w14:textId="77777777" w:rsidR="00382648" w:rsidRDefault="00DF1678" w:rsidP="00382648">
      <w:pPr>
        <w:shd w:val="clear" w:color="auto" w:fill="FFFFFF"/>
        <w:jc w:val="right"/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37256E2" wp14:editId="047C1BA2">
                <wp:simplePos x="0" y="0"/>
                <wp:positionH relativeFrom="column">
                  <wp:posOffset>-76200</wp:posOffset>
                </wp:positionH>
                <wp:positionV relativeFrom="paragraph">
                  <wp:posOffset>-6985</wp:posOffset>
                </wp:positionV>
                <wp:extent cx="6999605" cy="470535"/>
                <wp:effectExtent l="17145" t="19050" r="60325" b="53340"/>
                <wp:wrapNone/>
                <wp:docPr id="5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99605" cy="47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A18B093" w14:textId="77777777" w:rsidR="00722ABA" w:rsidRPr="00226803" w:rsidRDefault="0087337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EA2B14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>BILAN</w:t>
                            </w:r>
                            <w:r w:rsidR="00C408D4" w:rsidRPr="00EA2B14">
                              <w:rPr>
                                <w:rFonts w:ascii="Arial" w:hAnsi="Arial" w:cs="Arial"/>
                                <w:sz w:val="48"/>
                                <w:szCs w:val="48"/>
                              </w:rPr>
                              <w:t xml:space="preserve"> DE STAGE</w:t>
                            </w:r>
                            <w:r w:rsidR="00C408D4" w:rsidRPr="00EA2B14">
                              <w:rPr>
                                <w:color w:val="FF0000"/>
                              </w:rPr>
                              <w:t xml:space="preserve">   </w:t>
                            </w:r>
                            <w:r w:rsidR="001C2644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eastAsia="ar-SA"/>
                              </w:rPr>
                              <w:t>À</w:t>
                            </w:r>
                            <w:r w:rsidR="00C408D4" w:rsidRPr="00EA2B14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eastAsia="ar-SA"/>
                              </w:rPr>
                              <w:t xml:space="preserve"> REMPLIR PAR </w:t>
                            </w:r>
                            <w:r w:rsidR="00D93E2F" w:rsidRPr="00EA2B14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eastAsia="ar-SA"/>
                              </w:rPr>
                              <w:t>LE TUTEUR DE L’ENTREPRISE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37256E2" id="AutoShape 64" o:spid="_x0000_s1046" style="position:absolute;left:0;text-align:left;margin-left:-6pt;margin-top:-.55pt;width:551.15pt;height:37.0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" strokeweight=".79mm">
                <v:stroke joinstyle="miter" endcap="square"/>
                <v:shadow on="t" offset="1.06mm,1.06mm"/>
                <v:textbox>
                  <w:txbxContent>
                    <w:p w14:paraId="4A18B093" w14:textId="77777777" w:rsidR="00722ABA" w:rsidRPr="00226803" w:rsidRDefault="00873375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EA2B14">
                        <w:rPr>
                          <w:rFonts w:ascii="Arial" w:hAnsi="Arial" w:cs="Arial"/>
                          <w:sz w:val="48"/>
                          <w:szCs w:val="48"/>
                        </w:rPr>
                        <w:t>BILAN</w:t>
                      </w:r>
                      <w:r w:rsidR="00C408D4" w:rsidRPr="00EA2B14">
                        <w:rPr>
                          <w:rFonts w:ascii="Arial" w:hAnsi="Arial" w:cs="Arial"/>
                          <w:sz w:val="48"/>
                          <w:szCs w:val="48"/>
                        </w:rPr>
                        <w:t xml:space="preserve"> DE STAGE</w:t>
                      </w:r>
                      <w:r w:rsidR="00C408D4" w:rsidRPr="00EA2B14">
                        <w:rPr>
                          <w:color w:val="FF0000"/>
                        </w:rPr>
                        <w:t xml:space="preserve">   </w:t>
                      </w:r>
                      <w:r w:rsidR="001C2644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eastAsia="ar-SA"/>
                        </w:rPr>
                        <w:t>À</w:t>
                      </w:r>
                      <w:r w:rsidR="00C408D4" w:rsidRPr="00EA2B14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eastAsia="ar-SA"/>
                        </w:rPr>
                        <w:t xml:space="preserve"> REMPLIR PAR </w:t>
                      </w:r>
                      <w:r w:rsidR="00D93E2F" w:rsidRPr="00EA2B14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eastAsia="ar-SA"/>
                        </w:rPr>
                        <w:t>LE TUTEUR DE L’ENTREPRISE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59147F9" w14:textId="77777777" w:rsidR="00382648" w:rsidRDefault="00382648" w:rsidP="00FB076A">
      <w:pPr>
        <w:shd w:val="clear" w:color="auto" w:fill="FFFFFF"/>
      </w:pPr>
    </w:p>
    <w:p w14:paraId="2182DAC6" w14:textId="77777777" w:rsidR="00382648" w:rsidRDefault="00382648" w:rsidP="00FB076A">
      <w:pPr>
        <w:shd w:val="clear" w:color="auto" w:fill="FFFFFF"/>
      </w:pPr>
    </w:p>
    <w:p w14:paraId="340FA410" w14:textId="77777777" w:rsidR="00B53B72" w:rsidRDefault="00B53B72" w:rsidP="00FB076A">
      <w:pPr>
        <w:shd w:val="clear" w:color="auto" w:fill="FFFFFF"/>
      </w:pPr>
      <w:r>
        <w:t xml:space="preserve"> </w:t>
      </w:r>
    </w:p>
    <w:p w14:paraId="5715D440" w14:textId="77777777" w:rsidR="00382648" w:rsidRDefault="00382648" w:rsidP="00FB076A">
      <w:pPr>
        <w:shd w:val="clear" w:color="auto" w:fill="FFFFFF"/>
        <w:rPr>
          <w:color w:val="FF0000"/>
        </w:rPr>
      </w:pPr>
    </w:p>
    <w:p w14:paraId="7B7C7E4D" w14:textId="77777777" w:rsidR="00EA2B14" w:rsidRPr="005C5A43" w:rsidRDefault="00EA2B14" w:rsidP="00EA2B14">
      <w:pPr>
        <w:jc w:val="center"/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/>
          <w:b/>
          <w:i/>
          <w:iCs/>
          <w:sz w:val="28"/>
          <w:szCs w:val="28"/>
          <w:u w:val="single"/>
          <w:lang w:eastAsia="ar-SA"/>
        </w:rPr>
        <w:t>À</w:t>
      </w:r>
      <w:r w:rsidRPr="005C5A43">
        <w:rPr>
          <w:rFonts w:ascii="Calibri" w:hAnsi="Calibri"/>
          <w:b/>
          <w:i/>
          <w:iCs/>
          <w:sz w:val="28"/>
          <w:szCs w:val="28"/>
          <w:u w:val="single"/>
          <w:lang w:eastAsia="ar-SA"/>
        </w:rPr>
        <w:t xml:space="preserve"> remettre à l’élève à la fin du stage</w:t>
      </w:r>
    </w:p>
    <w:p w14:paraId="7206551E" w14:textId="77777777" w:rsidR="00EA2B14" w:rsidRPr="005C5A43" w:rsidRDefault="00EA2B14" w:rsidP="00EA2B14">
      <w:pPr>
        <w:tabs>
          <w:tab w:val="left" w:pos="5741"/>
        </w:tabs>
        <w:rPr>
          <w:rFonts w:ascii="Calibri" w:hAnsi="Calibri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0"/>
        <w:gridCol w:w="1783"/>
        <w:gridCol w:w="2504"/>
        <w:gridCol w:w="880"/>
        <w:gridCol w:w="4495"/>
      </w:tblGrid>
      <w:tr w:rsidR="00EA2B14" w:rsidRPr="005C5A43" w14:paraId="77FCEBB2" w14:textId="77777777" w:rsidTr="00200AB9">
        <w:trPr>
          <w:trHeight w:val="567"/>
          <w:jc w:val="center"/>
        </w:trPr>
        <w:tc>
          <w:tcPr>
            <w:tcW w:w="2905" w:type="dxa"/>
            <w:gridSpan w:val="2"/>
            <w:shd w:val="clear" w:color="auto" w:fill="auto"/>
            <w:vAlign w:val="center"/>
          </w:tcPr>
          <w:p w14:paraId="77FC578E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</w:rPr>
            </w:pPr>
            <w:r w:rsidRPr="005C5A43">
              <w:rPr>
                <w:rFonts w:ascii="Calibri" w:hAnsi="Calibri" w:cs="Arial"/>
              </w:rPr>
              <w:t>Je soussigné(e) Mme/M.</w:t>
            </w:r>
          </w:p>
        </w:tc>
        <w:tc>
          <w:tcPr>
            <w:tcW w:w="8007" w:type="dxa"/>
            <w:gridSpan w:val="3"/>
            <w:shd w:val="clear" w:color="auto" w:fill="auto"/>
            <w:vAlign w:val="center"/>
          </w:tcPr>
          <w:p w14:paraId="26B7E5F0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D55367" w14:paraId="00A36151" w14:textId="77777777" w:rsidTr="00200AB9">
        <w:trPr>
          <w:trHeight w:val="567"/>
          <w:jc w:val="center"/>
        </w:trPr>
        <w:tc>
          <w:tcPr>
            <w:tcW w:w="2905" w:type="dxa"/>
            <w:gridSpan w:val="2"/>
            <w:shd w:val="clear" w:color="auto" w:fill="auto"/>
            <w:vAlign w:val="center"/>
          </w:tcPr>
          <w:p w14:paraId="3CEAFEC1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</w:rPr>
            </w:pPr>
            <w:r w:rsidRPr="00D55367">
              <w:rPr>
                <w:rFonts w:ascii="Calibri" w:hAnsi="Calibri" w:cs="Arial"/>
              </w:rPr>
              <w:t>En qualité de</w:t>
            </w:r>
          </w:p>
        </w:tc>
        <w:tc>
          <w:tcPr>
            <w:tcW w:w="8007" w:type="dxa"/>
            <w:gridSpan w:val="3"/>
            <w:shd w:val="clear" w:color="auto" w:fill="auto"/>
            <w:vAlign w:val="center"/>
          </w:tcPr>
          <w:p w14:paraId="1E3C0BF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D55367" w14:paraId="50A94867" w14:textId="77777777" w:rsidTr="00200AB9">
        <w:trPr>
          <w:trHeight w:val="567"/>
          <w:jc w:val="center"/>
        </w:trPr>
        <w:tc>
          <w:tcPr>
            <w:tcW w:w="2905" w:type="dxa"/>
            <w:gridSpan w:val="2"/>
            <w:shd w:val="clear" w:color="auto" w:fill="auto"/>
            <w:vAlign w:val="center"/>
          </w:tcPr>
          <w:p w14:paraId="16D9137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</w:rPr>
            </w:pPr>
            <w:r w:rsidRPr="00D55367">
              <w:rPr>
                <w:rFonts w:ascii="Calibri" w:hAnsi="Calibri" w:cs="Arial"/>
              </w:rPr>
              <w:t>Certifie que l’élève</w:t>
            </w:r>
          </w:p>
        </w:tc>
        <w:tc>
          <w:tcPr>
            <w:tcW w:w="8007" w:type="dxa"/>
            <w:gridSpan w:val="3"/>
            <w:shd w:val="clear" w:color="auto" w:fill="auto"/>
            <w:vAlign w:val="center"/>
          </w:tcPr>
          <w:p w14:paraId="20CC175F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5C5A43" w14:paraId="2E62F141" w14:textId="77777777" w:rsidTr="00200AB9">
        <w:trPr>
          <w:jc w:val="center"/>
        </w:trPr>
        <w:tc>
          <w:tcPr>
            <w:tcW w:w="10912" w:type="dxa"/>
            <w:gridSpan w:val="5"/>
            <w:shd w:val="clear" w:color="auto" w:fill="auto"/>
            <w:vAlign w:val="center"/>
          </w:tcPr>
          <w:p w14:paraId="094B720C" w14:textId="77777777" w:rsidR="00EA2B14" w:rsidRPr="005C5A43" w:rsidRDefault="00EA2B14" w:rsidP="00200AB9">
            <w:pPr>
              <w:rPr>
                <w:rFonts w:ascii="Calibri" w:hAnsi="Calibri" w:cs="Arial"/>
              </w:rPr>
            </w:pPr>
            <w:r w:rsidRPr="005C5A43">
              <w:rPr>
                <w:rFonts w:ascii="Calibri" w:hAnsi="Calibri" w:cs="Arial"/>
              </w:rPr>
              <w:t>a bien effectué un stage d’observation dans notre entreprise</w:t>
            </w:r>
          </w:p>
        </w:tc>
      </w:tr>
      <w:tr w:rsidR="00EA2B14" w:rsidRPr="00D55367" w14:paraId="37A777DC" w14:textId="77777777" w:rsidTr="00200AB9">
        <w:trPr>
          <w:jc w:val="center"/>
        </w:trPr>
        <w:tc>
          <w:tcPr>
            <w:tcW w:w="1101" w:type="dxa"/>
            <w:shd w:val="clear" w:color="auto" w:fill="auto"/>
            <w:vAlign w:val="center"/>
          </w:tcPr>
          <w:p w14:paraId="24CE1B9D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d</w:t>
            </w:r>
            <w:r w:rsidRPr="00D55367">
              <w:rPr>
                <w:rFonts w:ascii="Calibri" w:hAnsi="Calibri" w:cs="Arial"/>
              </w:rPr>
              <w:t>u</w:t>
            </w:r>
          </w:p>
        </w:tc>
        <w:tc>
          <w:tcPr>
            <w:tcW w:w="4355" w:type="dxa"/>
            <w:gridSpan w:val="2"/>
            <w:shd w:val="clear" w:color="auto" w:fill="auto"/>
            <w:vAlign w:val="center"/>
          </w:tcPr>
          <w:p w14:paraId="12061713" w14:textId="6F54168B" w:rsidR="00EA2B14" w:rsidRPr="00D55367" w:rsidRDefault="00EA2B14" w:rsidP="00F83663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  <w:color w:val="FF0000"/>
              </w:rPr>
              <w:t xml:space="preserve">LUNDI </w:t>
            </w:r>
            <w:r w:rsidR="00554C89">
              <w:rPr>
                <w:rFonts w:ascii="Calibri" w:hAnsi="Calibri" w:cs="Arial"/>
                <w:color w:val="FF0000"/>
              </w:rPr>
              <w:t>16</w:t>
            </w:r>
            <w:r w:rsidRPr="00D55367">
              <w:rPr>
                <w:rFonts w:ascii="Calibri" w:hAnsi="Calibri" w:cs="Arial"/>
                <w:color w:val="FF0000"/>
              </w:rPr>
              <w:t xml:space="preserve"> FEVRIER 202</w:t>
            </w:r>
            <w:r w:rsidR="00554C89">
              <w:rPr>
                <w:rFonts w:ascii="Calibri" w:hAnsi="Calibri" w:cs="Arial"/>
                <w:color w:val="FF0000"/>
              </w:rPr>
              <w:t>6</w:t>
            </w:r>
          </w:p>
        </w:tc>
        <w:tc>
          <w:tcPr>
            <w:tcW w:w="889" w:type="dxa"/>
            <w:shd w:val="clear" w:color="auto" w:fill="auto"/>
            <w:vAlign w:val="center"/>
          </w:tcPr>
          <w:p w14:paraId="0EB000DB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proofErr w:type="gramStart"/>
            <w:r w:rsidRPr="00D55367">
              <w:rPr>
                <w:rFonts w:ascii="Calibri" w:hAnsi="Calibri" w:cs="Arial"/>
              </w:rPr>
              <w:t>au</w:t>
            </w:r>
            <w:proofErr w:type="gramEnd"/>
          </w:p>
        </w:tc>
        <w:tc>
          <w:tcPr>
            <w:tcW w:w="4567" w:type="dxa"/>
            <w:shd w:val="clear" w:color="auto" w:fill="auto"/>
            <w:vAlign w:val="center"/>
          </w:tcPr>
          <w:p w14:paraId="111D99F1" w14:textId="209FBD8A" w:rsidR="00EA2B14" w:rsidRPr="00D55367" w:rsidRDefault="00181767" w:rsidP="00F83663">
            <w:pPr>
              <w:jc w:val="center"/>
              <w:rPr>
                <w:rFonts w:ascii="Calibri" w:hAnsi="Calibri" w:cs="Arial"/>
                <w:color w:val="FF0000"/>
              </w:rPr>
            </w:pPr>
            <w:r>
              <w:rPr>
                <w:rFonts w:ascii="Calibri" w:hAnsi="Calibri" w:cs="Arial"/>
                <w:color w:val="FF0000"/>
              </w:rPr>
              <w:t>S</w:t>
            </w:r>
            <w:r>
              <w:rPr>
                <w:rFonts w:ascii="Calibri" w:hAnsi="Calibri"/>
                <w:color w:val="FF0000"/>
              </w:rPr>
              <w:t>AMEDI</w:t>
            </w:r>
            <w:r w:rsidR="00EA2B14" w:rsidRPr="00D55367">
              <w:rPr>
                <w:rFonts w:ascii="Calibri" w:hAnsi="Calibri" w:cs="Arial"/>
                <w:color w:val="FF0000"/>
              </w:rPr>
              <w:t xml:space="preserve"> </w:t>
            </w:r>
            <w:r w:rsidR="00554C89">
              <w:rPr>
                <w:rFonts w:ascii="Calibri" w:hAnsi="Calibri" w:cs="Arial"/>
                <w:color w:val="FF0000"/>
              </w:rPr>
              <w:t>21</w:t>
            </w:r>
            <w:r w:rsidR="00EA2B14" w:rsidRPr="00D55367">
              <w:rPr>
                <w:rFonts w:ascii="Calibri" w:hAnsi="Calibri" w:cs="Arial"/>
                <w:color w:val="FF0000"/>
              </w:rPr>
              <w:t xml:space="preserve"> FEVRIER 20</w:t>
            </w:r>
            <w:r w:rsidR="00F83663">
              <w:rPr>
                <w:rFonts w:ascii="Calibri" w:hAnsi="Calibri" w:cs="Arial"/>
                <w:color w:val="FF0000"/>
              </w:rPr>
              <w:t>2</w:t>
            </w:r>
            <w:r w:rsidR="00554C89">
              <w:rPr>
                <w:rFonts w:ascii="Calibri" w:hAnsi="Calibri" w:cs="Arial"/>
                <w:color w:val="FF0000"/>
              </w:rPr>
              <w:t>6</w:t>
            </w:r>
          </w:p>
        </w:tc>
      </w:tr>
      <w:tr w:rsidR="00EA2B14" w:rsidRPr="00D55367" w14:paraId="30DF41FF" w14:textId="77777777" w:rsidTr="00200AB9">
        <w:trPr>
          <w:jc w:val="center"/>
        </w:trPr>
        <w:tc>
          <w:tcPr>
            <w:tcW w:w="5456" w:type="dxa"/>
            <w:gridSpan w:val="3"/>
            <w:shd w:val="clear" w:color="auto" w:fill="auto"/>
            <w:vAlign w:val="center"/>
          </w:tcPr>
          <w:p w14:paraId="2EAE0D70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5C5A43">
              <w:rPr>
                <w:rFonts w:ascii="Calibri" w:hAnsi="Calibri" w:cs="Arial"/>
              </w:rPr>
              <w:t>Date et signature du tuteur</w:t>
            </w:r>
          </w:p>
        </w:tc>
        <w:tc>
          <w:tcPr>
            <w:tcW w:w="5456" w:type="dxa"/>
            <w:gridSpan w:val="2"/>
            <w:shd w:val="clear" w:color="auto" w:fill="auto"/>
            <w:vAlign w:val="center"/>
          </w:tcPr>
          <w:p w14:paraId="66464559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>Cachet de l’entreprise</w:t>
            </w:r>
          </w:p>
        </w:tc>
      </w:tr>
      <w:tr w:rsidR="00EA2B14" w:rsidRPr="00D55367" w14:paraId="20FF53B1" w14:textId="77777777" w:rsidTr="00200AB9">
        <w:trPr>
          <w:trHeight w:val="1474"/>
          <w:jc w:val="center"/>
        </w:trPr>
        <w:tc>
          <w:tcPr>
            <w:tcW w:w="5456" w:type="dxa"/>
            <w:gridSpan w:val="3"/>
            <w:shd w:val="clear" w:color="auto" w:fill="auto"/>
            <w:vAlign w:val="center"/>
          </w:tcPr>
          <w:p w14:paraId="7FF3A53B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5456" w:type="dxa"/>
            <w:gridSpan w:val="2"/>
            <w:shd w:val="clear" w:color="auto" w:fill="auto"/>
            <w:vAlign w:val="center"/>
          </w:tcPr>
          <w:p w14:paraId="4116C138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</w:tbl>
    <w:p w14:paraId="7E3A78AD" w14:textId="77777777" w:rsidR="00EA2B14" w:rsidRDefault="00EA2B14" w:rsidP="00EA2B14">
      <w:pPr>
        <w:shd w:val="clear" w:color="auto" w:fill="FFFFFF"/>
        <w:rPr>
          <w:color w:val="FF0000"/>
        </w:rPr>
      </w:pPr>
    </w:p>
    <w:p w14:paraId="24347AB6" w14:textId="77777777" w:rsidR="00EA2B14" w:rsidRDefault="00EA2B14" w:rsidP="00EA2B14">
      <w:pPr>
        <w:shd w:val="clear" w:color="auto" w:fill="FFFFFF"/>
        <w:rPr>
          <w:color w:val="FF0000"/>
        </w:rPr>
      </w:pPr>
    </w:p>
    <w:tbl>
      <w:tblPr>
        <w:tblW w:w="105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4"/>
        <w:gridCol w:w="1701"/>
        <w:gridCol w:w="1701"/>
        <w:gridCol w:w="1701"/>
        <w:gridCol w:w="1701"/>
      </w:tblGrid>
      <w:tr w:rsidR="00EA2B14" w:rsidRPr="005C5A43" w14:paraId="1D0C680B" w14:textId="77777777" w:rsidTr="002042BE">
        <w:trPr>
          <w:jc w:val="center"/>
        </w:trPr>
        <w:tc>
          <w:tcPr>
            <w:tcW w:w="10598" w:type="dxa"/>
            <w:gridSpan w:val="5"/>
            <w:shd w:val="clear" w:color="auto" w:fill="E0E0E0"/>
            <w:vAlign w:val="center"/>
          </w:tcPr>
          <w:p w14:paraId="0C546752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5C5A43">
              <w:rPr>
                <w:rFonts w:ascii="Calibri" w:hAnsi="Calibri" w:cs="Arial"/>
                <w:b/>
                <w:shd w:val="clear" w:color="auto" w:fill="E0E0E0"/>
              </w:rPr>
              <w:t>APPRÉCIATIONS GÉNÉRALES SUR LE COMPORTEMENT DU STAGIAIRE</w:t>
            </w:r>
          </w:p>
        </w:tc>
      </w:tr>
      <w:tr w:rsidR="00EA2B14" w:rsidRPr="00C408D4" w14:paraId="4372524E" w14:textId="77777777" w:rsidTr="002042BE">
        <w:trPr>
          <w:jc w:val="center"/>
        </w:trPr>
        <w:tc>
          <w:tcPr>
            <w:tcW w:w="3794" w:type="dxa"/>
            <w:shd w:val="clear" w:color="auto" w:fill="auto"/>
          </w:tcPr>
          <w:p w14:paraId="00002AC4" w14:textId="77777777" w:rsidR="00EA2B14" w:rsidRPr="005C5A43" w:rsidRDefault="00EA2B14" w:rsidP="00200AB9">
            <w:pPr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1756098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b/>
                <w:color w:val="FF0000"/>
              </w:rPr>
            </w:pPr>
            <w:r w:rsidRPr="00D55367">
              <w:rPr>
                <w:rFonts w:ascii="Calibri" w:hAnsi="Calibri" w:cs="Arial"/>
                <w:b/>
              </w:rPr>
              <w:t>TR</w:t>
            </w:r>
            <w:r>
              <w:rPr>
                <w:rFonts w:ascii="Calibri" w:hAnsi="Calibri" w:cs="Arial"/>
                <w:b/>
              </w:rPr>
              <w:t>È</w:t>
            </w:r>
            <w:r w:rsidRPr="00D55367">
              <w:rPr>
                <w:rFonts w:ascii="Calibri" w:hAnsi="Calibri" w:cs="Arial"/>
                <w:b/>
              </w:rPr>
              <w:t>S BIEN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F077453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b/>
                <w:color w:val="FF0000"/>
              </w:rPr>
            </w:pPr>
            <w:r w:rsidRPr="00D55367">
              <w:rPr>
                <w:rFonts w:ascii="Calibri" w:hAnsi="Calibri" w:cs="Arial"/>
                <w:b/>
              </w:rPr>
              <w:t>BIEN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0651E5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b/>
                <w:color w:val="FF0000"/>
              </w:rPr>
            </w:pPr>
            <w:r w:rsidRPr="00D55367">
              <w:rPr>
                <w:rFonts w:ascii="Calibri" w:hAnsi="Calibri" w:cs="Arial"/>
                <w:b/>
              </w:rPr>
              <w:t>MOYEN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9808B72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b/>
                <w:color w:val="FF0000"/>
              </w:rPr>
            </w:pPr>
            <w:r w:rsidRPr="00D55367">
              <w:rPr>
                <w:rFonts w:ascii="Calibri" w:hAnsi="Calibri" w:cs="Arial"/>
                <w:b/>
              </w:rPr>
              <w:t>INSUFFISANT</w:t>
            </w:r>
          </w:p>
        </w:tc>
      </w:tr>
      <w:tr w:rsidR="00EA2B14" w:rsidRPr="00C408D4" w14:paraId="7A1DA2FA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13CC5587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>Présentation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0F9D1B2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AEE4F3D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362AC22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B72471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447E93EF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5E02536B" w14:textId="77777777" w:rsidR="00EA2B14" w:rsidRPr="00D55367" w:rsidRDefault="002042BE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>
              <w:rPr>
                <w:rFonts w:ascii="Calibri" w:hAnsi="Calibri" w:cs="Arial"/>
              </w:rPr>
              <w:t>Capacités relationnelles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A4720CA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5C1B4F5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47F118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F91A9B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19D51E61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46FE19AE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>Assiduité et ponctualité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D2C0A98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D9F2FA7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EF3E99E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E5624F9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14AA942B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1FFB3260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>Respect des consignes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2C85D21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BA95CB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B565B8F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B03323A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721D0AF7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6F02F8D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>Facilité d’adaptation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010DA98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19EE38C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78C1BAB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0E5699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5A2BDB39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5F3A8856" w14:textId="77777777" w:rsidR="00EA2B14" w:rsidRPr="00D55367" w:rsidRDefault="002042BE" w:rsidP="002042BE">
            <w:pPr>
              <w:jc w:val="center"/>
              <w:rPr>
                <w:rFonts w:ascii="Calibri" w:hAnsi="Calibri" w:cs="Arial"/>
                <w:color w:val="FF0000"/>
              </w:rPr>
            </w:pPr>
            <w:r>
              <w:rPr>
                <w:rFonts w:ascii="Calibri" w:hAnsi="Calibri" w:cs="Arial"/>
              </w:rPr>
              <w:t>Implication dans activités proposées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8D2694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90DE5B7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32712C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B2CA110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  <w:tr w:rsidR="00EA2B14" w:rsidRPr="00C408D4" w14:paraId="433563B9" w14:textId="77777777" w:rsidTr="002042BE">
        <w:trPr>
          <w:trHeight w:val="397"/>
          <w:jc w:val="center"/>
        </w:trPr>
        <w:tc>
          <w:tcPr>
            <w:tcW w:w="3794" w:type="dxa"/>
            <w:shd w:val="clear" w:color="auto" w:fill="auto"/>
            <w:vAlign w:val="center"/>
          </w:tcPr>
          <w:p w14:paraId="5F85EF93" w14:textId="77777777" w:rsidR="00EA2B14" w:rsidRPr="00D55367" w:rsidRDefault="00EA2B14" w:rsidP="002042BE">
            <w:pPr>
              <w:jc w:val="center"/>
              <w:rPr>
                <w:rFonts w:ascii="Calibri" w:hAnsi="Calibri" w:cs="Arial"/>
                <w:color w:val="FF0000"/>
              </w:rPr>
            </w:pPr>
            <w:r w:rsidRPr="00D55367">
              <w:rPr>
                <w:rFonts w:ascii="Calibri" w:hAnsi="Calibri" w:cs="Arial"/>
              </w:rPr>
              <w:t xml:space="preserve">Qualité </w:t>
            </w:r>
            <w:r w:rsidR="002042BE">
              <w:rPr>
                <w:rFonts w:ascii="Calibri" w:hAnsi="Calibri" w:cs="Arial"/>
              </w:rPr>
              <w:t>des services effectués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044BA63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7AF3597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7A7C296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9E0E16F" w14:textId="77777777" w:rsidR="00EA2B14" w:rsidRPr="00D55367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</w:tr>
    </w:tbl>
    <w:p w14:paraId="723F888B" w14:textId="77777777" w:rsidR="00EA2B14" w:rsidRDefault="00EA2B14" w:rsidP="00EA2B14">
      <w:pPr>
        <w:shd w:val="clear" w:color="auto" w:fill="FFFFFF"/>
        <w:rPr>
          <w:color w:val="FF0000"/>
        </w:rPr>
      </w:pPr>
    </w:p>
    <w:p w14:paraId="0A66429F" w14:textId="77777777" w:rsidR="00EA2B14" w:rsidRDefault="00EA2B14" w:rsidP="00EA2B14">
      <w:pPr>
        <w:shd w:val="clear" w:color="auto" w:fill="FFFFFF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1"/>
        <w:gridCol w:w="7124"/>
      </w:tblGrid>
      <w:tr w:rsidR="00EA2B14" w:rsidRPr="005C5A43" w14:paraId="4B37C985" w14:textId="77777777" w:rsidTr="00200AB9">
        <w:trPr>
          <w:jc w:val="center"/>
        </w:trPr>
        <w:tc>
          <w:tcPr>
            <w:tcW w:w="9855" w:type="dxa"/>
            <w:gridSpan w:val="2"/>
            <w:shd w:val="clear" w:color="auto" w:fill="E0E0E0"/>
            <w:vAlign w:val="center"/>
          </w:tcPr>
          <w:p w14:paraId="101686A3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  <w:b/>
                <w:shd w:val="clear" w:color="auto" w:fill="E0E0E0"/>
              </w:rPr>
            </w:pPr>
            <w:r w:rsidRPr="005C5A43">
              <w:rPr>
                <w:rFonts w:ascii="Calibri" w:hAnsi="Calibri" w:cs="Arial"/>
                <w:b/>
                <w:shd w:val="clear" w:color="auto" w:fill="E0E0E0"/>
              </w:rPr>
              <w:t>APPRÉCIATIONS CONCERNANT L’ORGANISATION DU STAGE</w:t>
            </w:r>
          </w:p>
        </w:tc>
      </w:tr>
      <w:tr w:rsidR="00EA2B14" w:rsidRPr="005C5A43" w14:paraId="7A4E9394" w14:textId="77777777" w:rsidTr="00200AB9">
        <w:trPr>
          <w:trHeight w:val="2811"/>
          <w:jc w:val="center"/>
        </w:trPr>
        <w:tc>
          <w:tcPr>
            <w:tcW w:w="2731" w:type="dxa"/>
            <w:shd w:val="clear" w:color="auto" w:fill="auto"/>
            <w:vAlign w:val="center"/>
          </w:tcPr>
          <w:p w14:paraId="363AD6E6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</w:rPr>
            </w:pPr>
          </w:p>
          <w:p w14:paraId="0A52F865" w14:textId="2B370D02" w:rsidR="00EA2B14" w:rsidRPr="005C5A43" w:rsidRDefault="00EA2B14" w:rsidP="00554C89">
            <w:pPr>
              <w:jc w:val="center"/>
              <w:rPr>
                <w:rFonts w:ascii="Calibri" w:hAnsi="Calibri" w:cs="Arial"/>
              </w:rPr>
            </w:pPr>
            <w:r w:rsidRPr="005C5A43">
              <w:rPr>
                <w:rFonts w:ascii="Calibri" w:hAnsi="Calibri" w:cs="Arial"/>
              </w:rPr>
              <w:t>Suggestions</w:t>
            </w:r>
            <w:r>
              <w:rPr>
                <w:rFonts w:ascii="Calibri" w:hAnsi="Calibri" w:cs="Arial"/>
              </w:rPr>
              <w:t xml:space="preserve"> </w:t>
            </w:r>
            <w:r w:rsidRPr="005C5A43">
              <w:rPr>
                <w:rFonts w:ascii="Calibri" w:hAnsi="Calibri" w:cs="Arial"/>
              </w:rPr>
              <w:t>éventuelles :</w:t>
            </w:r>
          </w:p>
          <w:p w14:paraId="2C0FEF11" w14:textId="79FAD034" w:rsidR="00EA2B14" w:rsidRDefault="00EA2B14" w:rsidP="00554C89">
            <w:pPr>
              <w:jc w:val="center"/>
              <w:rPr>
                <w:rFonts w:ascii="Calibri" w:hAnsi="Calibri" w:cs="Arial"/>
              </w:rPr>
            </w:pPr>
            <w:proofErr w:type="gramStart"/>
            <w:r>
              <w:rPr>
                <w:rFonts w:ascii="Calibri" w:hAnsi="Calibri" w:cs="Arial"/>
              </w:rPr>
              <w:t>durée</w:t>
            </w:r>
            <w:proofErr w:type="gramEnd"/>
          </w:p>
          <w:p w14:paraId="7A5337BD" w14:textId="261249DD" w:rsidR="00EA2B14" w:rsidRPr="005C5A43" w:rsidRDefault="00EA2B14" w:rsidP="00554C89">
            <w:pPr>
              <w:jc w:val="center"/>
              <w:rPr>
                <w:rFonts w:ascii="Calibri" w:hAnsi="Calibri" w:cs="Arial"/>
              </w:rPr>
            </w:pPr>
            <w:proofErr w:type="gramStart"/>
            <w:r>
              <w:rPr>
                <w:rFonts w:ascii="Calibri" w:hAnsi="Calibri" w:cs="Arial"/>
              </w:rPr>
              <w:t>période</w:t>
            </w:r>
            <w:proofErr w:type="gramEnd"/>
            <w:r>
              <w:rPr>
                <w:rFonts w:ascii="Calibri" w:hAnsi="Calibri" w:cs="Arial"/>
              </w:rPr>
              <w:t xml:space="preserve"> de l’année</w:t>
            </w:r>
          </w:p>
          <w:p w14:paraId="658E4252" w14:textId="77777777" w:rsidR="00EA2B14" w:rsidRPr="005C5A43" w:rsidRDefault="00EA2B14" w:rsidP="00554C89">
            <w:pPr>
              <w:jc w:val="center"/>
              <w:rPr>
                <w:rFonts w:ascii="Calibri" w:hAnsi="Calibri" w:cs="Arial"/>
              </w:rPr>
            </w:pPr>
            <w:r w:rsidRPr="005C5A43">
              <w:rPr>
                <w:rFonts w:ascii="Calibri" w:hAnsi="Calibri" w:cs="Arial"/>
              </w:rPr>
              <w:t>etc.</w:t>
            </w:r>
          </w:p>
          <w:p w14:paraId="1D933CF3" w14:textId="77777777" w:rsidR="00EA2B14" w:rsidRPr="005C5A43" w:rsidRDefault="00EA2B14" w:rsidP="00200AB9">
            <w:pPr>
              <w:jc w:val="center"/>
              <w:rPr>
                <w:rFonts w:ascii="Calibri" w:hAnsi="Calibri" w:cs="Arial"/>
                <w:color w:val="FF0000"/>
              </w:rPr>
            </w:pPr>
          </w:p>
        </w:tc>
        <w:tc>
          <w:tcPr>
            <w:tcW w:w="7124" w:type="dxa"/>
            <w:shd w:val="clear" w:color="auto" w:fill="auto"/>
            <w:vAlign w:val="center"/>
          </w:tcPr>
          <w:p w14:paraId="3496051A" w14:textId="77777777" w:rsidR="00EA2B14" w:rsidRPr="005C5A43" w:rsidRDefault="00EA2B14" w:rsidP="00200AB9">
            <w:pPr>
              <w:rPr>
                <w:rFonts w:ascii="Calibri" w:hAnsi="Calibri" w:cs="Arial"/>
                <w:color w:val="FF0000"/>
              </w:rPr>
            </w:pPr>
          </w:p>
        </w:tc>
      </w:tr>
    </w:tbl>
    <w:p w14:paraId="33808C81" w14:textId="77777777" w:rsidR="00F134AB" w:rsidRDefault="00F134AB" w:rsidP="00FB076A">
      <w:pPr>
        <w:shd w:val="clear" w:color="auto" w:fill="FFFFFF"/>
        <w:rPr>
          <w:color w:val="FF0000"/>
        </w:rPr>
      </w:pPr>
      <w:r>
        <w:rPr>
          <w:color w:val="FF0000"/>
        </w:rPr>
        <w:br w:type="page"/>
      </w:r>
    </w:p>
    <w:p w14:paraId="659AEE87" w14:textId="77777777" w:rsidR="00210C36" w:rsidRDefault="00DF1678" w:rsidP="00210C36">
      <w:pPr>
        <w:rPr>
          <w:lang w:eastAsia="fr-FR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83CCF53" wp14:editId="3FEA62D7">
                <wp:simplePos x="0" y="0"/>
                <wp:positionH relativeFrom="column">
                  <wp:posOffset>-4445</wp:posOffset>
                </wp:positionH>
                <wp:positionV relativeFrom="paragraph">
                  <wp:posOffset>-163830</wp:posOffset>
                </wp:positionV>
                <wp:extent cx="6809105" cy="526415"/>
                <wp:effectExtent l="22225" t="18415" r="55245" b="55245"/>
                <wp:wrapNone/>
                <wp:docPr id="4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09105" cy="5264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844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53966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DCD0E6C" w14:textId="77777777" w:rsidR="00804ED7" w:rsidRDefault="00804ED7" w:rsidP="00804ED7">
                            <w:pPr>
                              <w:ind w:right="-275"/>
                              <w:rPr>
                                <w:rFonts w:ascii="Arial" w:hAnsi="Arial" w:cs="Arial"/>
                                <w:sz w:val="48"/>
                                <w:szCs w:val="48"/>
                                <w:lang w:eastAsia="ar-SA"/>
                              </w:rPr>
                            </w:pPr>
                            <w:r w:rsidRPr="00A66FB9">
                              <w:rPr>
                                <w:rFonts w:ascii="Arial" w:hAnsi="Arial" w:cs="Arial"/>
                                <w:sz w:val="40"/>
                                <w:szCs w:val="40"/>
                                <w:lang w:eastAsia="ar-SA"/>
                              </w:rPr>
                              <w:t>GRILLE DE CORRECTION</w:t>
                            </w:r>
                            <w:r w:rsidRPr="00A66FB9">
                              <w:rPr>
                                <w:rFonts w:ascii="Arial" w:hAnsi="Arial" w:cs="Arial"/>
                                <w:sz w:val="48"/>
                                <w:szCs w:val="48"/>
                                <w:lang w:eastAsia="ar-SA"/>
                              </w:rPr>
                              <w:t xml:space="preserve"> </w:t>
                            </w:r>
                            <w:r w:rsidR="000E5000" w:rsidRPr="00A66FB9">
                              <w:rPr>
                                <w:rFonts w:ascii="Arial" w:hAnsi="Arial" w:cs="Arial"/>
                                <w:sz w:val="48"/>
                                <w:szCs w:val="48"/>
                                <w:lang w:eastAsia="ar-SA"/>
                              </w:rPr>
                              <w:t xml:space="preserve">  </w:t>
                            </w:r>
                            <w:r w:rsidRPr="00A66FB9">
                              <w:rPr>
                                <w:rFonts w:ascii="Arial" w:hAnsi="Arial" w:cs="Arial"/>
                                <w:b/>
                                <w:color w:val="FF0000"/>
                                <w:lang w:eastAsia="ar-SA"/>
                              </w:rPr>
                              <w:t xml:space="preserve">A REMPLIR PAR </w:t>
                            </w:r>
                            <w:r w:rsidR="00D93E2F" w:rsidRPr="00A66FB9">
                              <w:rPr>
                                <w:rFonts w:ascii="Arial" w:hAnsi="Arial" w:cs="Arial"/>
                                <w:b/>
                                <w:color w:val="FF0000"/>
                                <w:lang w:eastAsia="ar-SA"/>
                              </w:rPr>
                              <w:t xml:space="preserve">LE </w:t>
                            </w:r>
                            <w:r w:rsidRPr="00A66FB9">
                              <w:rPr>
                                <w:rFonts w:ascii="Arial" w:hAnsi="Arial" w:cs="Arial"/>
                                <w:b/>
                                <w:color w:val="FF0000"/>
                                <w:lang w:eastAsia="ar-SA"/>
                              </w:rPr>
                              <w:t>PROFESSEUR-TUTEUR</w:t>
                            </w:r>
                          </w:p>
                          <w:p w14:paraId="1EAF3BEC" w14:textId="77777777" w:rsidR="00804ED7" w:rsidRDefault="00804ED7" w:rsidP="00804ED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83CCF53" id="AutoShape 70" o:spid="_x0000_s1047" style="position:absolute;margin-left:-.35pt;margin-top:-12.9pt;width:536.15pt;height:41.4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" strokeweight=".79mm">
                <v:stroke joinstyle="miter" endcap="square"/>
                <v:shadow on="t" offset="1.06mm,1.06mm"/>
                <v:textbox>
                  <w:txbxContent>
                    <w:p w14:paraId="5DCD0E6C" w14:textId="77777777" w:rsidR="00804ED7" w:rsidRDefault="00804ED7" w:rsidP="00804ED7">
                      <w:pPr>
                        <w:ind w:right="-275"/>
                        <w:rPr>
                          <w:rFonts w:ascii="Arial" w:hAnsi="Arial" w:cs="Arial"/>
                          <w:sz w:val="48"/>
                          <w:szCs w:val="48"/>
                          <w:lang w:eastAsia="ar-SA"/>
                        </w:rPr>
                      </w:pPr>
                      <w:r w:rsidRPr="00A66FB9">
                        <w:rPr>
                          <w:rFonts w:ascii="Arial" w:hAnsi="Arial" w:cs="Arial"/>
                          <w:sz w:val="40"/>
                          <w:szCs w:val="40"/>
                          <w:lang w:eastAsia="ar-SA"/>
                        </w:rPr>
                        <w:t>GRILLE DE CORRECTION</w:t>
                      </w:r>
                      <w:r w:rsidRPr="00A66FB9">
                        <w:rPr>
                          <w:rFonts w:ascii="Arial" w:hAnsi="Arial" w:cs="Arial"/>
                          <w:sz w:val="48"/>
                          <w:szCs w:val="48"/>
                          <w:lang w:eastAsia="ar-SA"/>
                        </w:rPr>
                        <w:t xml:space="preserve"> </w:t>
                      </w:r>
                      <w:r w:rsidR="000E5000" w:rsidRPr="00A66FB9">
                        <w:rPr>
                          <w:rFonts w:ascii="Arial" w:hAnsi="Arial" w:cs="Arial"/>
                          <w:sz w:val="48"/>
                          <w:szCs w:val="48"/>
                          <w:lang w:eastAsia="ar-SA"/>
                        </w:rPr>
                        <w:t xml:space="preserve">  </w:t>
                      </w:r>
                      <w:r w:rsidRPr="00A66FB9">
                        <w:rPr>
                          <w:rFonts w:ascii="Arial" w:hAnsi="Arial" w:cs="Arial"/>
                          <w:b/>
                          <w:color w:val="FF0000"/>
                          <w:lang w:eastAsia="ar-SA"/>
                        </w:rPr>
                        <w:t xml:space="preserve">A REMPLIR PAR </w:t>
                      </w:r>
                      <w:r w:rsidR="00D93E2F" w:rsidRPr="00A66FB9">
                        <w:rPr>
                          <w:rFonts w:ascii="Arial" w:hAnsi="Arial" w:cs="Arial"/>
                          <w:b/>
                          <w:color w:val="FF0000"/>
                          <w:lang w:eastAsia="ar-SA"/>
                        </w:rPr>
                        <w:t xml:space="preserve">LE </w:t>
                      </w:r>
                      <w:r w:rsidRPr="00A66FB9">
                        <w:rPr>
                          <w:rFonts w:ascii="Arial" w:hAnsi="Arial" w:cs="Arial"/>
                          <w:b/>
                          <w:color w:val="FF0000"/>
                          <w:lang w:eastAsia="ar-SA"/>
                        </w:rPr>
                        <w:t>PROFESSEUR-TUTEUR</w:t>
                      </w:r>
                    </w:p>
                    <w:p w14:paraId="1EAF3BEC" w14:textId="77777777" w:rsidR="00804ED7" w:rsidRDefault="00804ED7" w:rsidP="00804ED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3BD9DB1" w14:textId="77777777" w:rsidR="00210C36" w:rsidRDefault="00210C36" w:rsidP="00210C36"/>
    <w:p w14:paraId="1C575151" w14:textId="77777777" w:rsidR="00382648" w:rsidRDefault="00382648" w:rsidP="00660765">
      <w:pPr>
        <w:rPr>
          <w:sz w:val="20"/>
          <w:szCs w:val="20"/>
          <w:lang w:eastAsia="ar-SA"/>
        </w:rPr>
      </w:pPr>
    </w:p>
    <w:p w14:paraId="5CD744E0" w14:textId="77777777" w:rsidR="00210C36" w:rsidRDefault="00210C36" w:rsidP="00382648">
      <w:pPr>
        <w:shd w:val="clear" w:color="auto" w:fill="FFFFFF"/>
        <w:rPr>
          <w:sz w:val="16"/>
          <w:szCs w:val="16"/>
        </w:rPr>
      </w:pPr>
    </w:p>
    <w:p w14:paraId="497A24E9" w14:textId="77777777" w:rsidR="00A66FB9" w:rsidRPr="00A66FB9" w:rsidRDefault="00DF1678" w:rsidP="00660765">
      <w:pPr>
        <w:shd w:val="clear" w:color="auto" w:fill="FFFFFF"/>
        <w:jc w:val="center"/>
        <w:rPr>
          <w:sz w:val="16"/>
          <w:szCs w:val="16"/>
        </w:rPr>
      </w:pPr>
      <w:r>
        <w:rPr>
          <w:noProof/>
          <w:sz w:val="16"/>
          <w:szCs w:val="16"/>
          <w:lang w:eastAsia="fr-FR"/>
        </w:rPr>
        <w:drawing>
          <wp:inline distT="0" distB="0" distL="0" distR="0" wp14:anchorId="1DDEBB15" wp14:editId="04BBDA77">
            <wp:extent cx="4950460" cy="2443480"/>
            <wp:effectExtent l="0" t="0" r="254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046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E6C8D2" w14:textId="02C16761" w:rsidR="00660765" w:rsidRDefault="00DF1678" w:rsidP="00205CD3">
      <w:pPr>
        <w:jc w:val="center"/>
        <w:rPr>
          <w:sz w:val="16"/>
          <w:szCs w:val="16"/>
        </w:rPr>
      </w:pPr>
      <w:r>
        <w:rPr>
          <w:noProof/>
          <w:sz w:val="16"/>
          <w:szCs w:val="16"/>
          <w:lang w:eastAsia="fr-FR"/>
        </w:rPr>
        <w:drawing>
          <wp:inline distT="0" distB="0" distL="0" distR="0" wp14:anchorId="35B8C5CC" wp14:editId="0C88F04A">
            <wp:extent cx="4950460" cy="2522220"/>
            <wp:effectExtent l="0" t="0" r="254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0460" cy="252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B319BF" w14:textId="599F976E" w:rsidR="00205CD3" w:rsidRPr="00A66FB9" w:rsidRDefault="00D27324" w:rsidP="00D27324">
      <w:pPr>
        <w:jc w:val="center"/>
        <w:rPr>
          <w:sz w:val="16"/>
          <w:szCs w:val="16"/>
        </w:rPr>
      </w:pPr>
      <w:r>
        <w:rPr>
          <w:noProof/>
        </w:rPr>
        <w:drawing>
          <wp:inline distT="0" distB="0" distL="0" distR="0" wp14:anchorId="652C6FA2" wp14:editId="7D8104BC">
            <wp:extent cx="4980743" cy="3143250"/>
            <wp:effectExtent l="0" t="0" r="0" b="0"/>
            <wp:docPr id="48" name="Imag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018072" cy="3166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1"/>
        <w:gridCol w:w="6763"/>
      </w:tblGrid>
      <w:tr w:rsidR="00A66FB9" w:rsidRPr="00B924BB" w14:paraId="54E10536" w14:textId="77777777" w:rsidTr="00205CD3">
        <w:trPr>
          <w:trHeight w:val="907"/>
        </w:trPr>
        <w:tc>
          <w:tcPr>
            <w:tcW w:w="3931" w:type="dxa"/>
            <w:shd w:val="clear" w:color="auto" w:fill="auto"/>
            <w:vAlign w:val="center"/>
          </w:tcPr>
          <w:p w14:paraId="76EF9F28" w14:textId="77777777" w:rsidR="00A66FB9" w:rsidRPr="00B924BB" w:rsidRDefault="00A66FB9" w:rsidP="00200AB9">
            <w:pPr>
              <w:jc w:val="center"/>
              <w:rPr>
                <w:rFonts w:ascii="Arial" w:hAnsi="Arial" w:cs="Arial"/>
                <w:color w:val="FF0000"/>
                <w:sz w:val="8"/>
                <w:szCs w:val="8"/>
                <w:lang w:eastAsia="ar-SA"/>
              </w:rPr>
            </w:pPr>
            <w:r>
              <w:rPr>
                <w:sz w:val="16"/>
                <w:szCs w:val="16"/>
              </w:rPr>
              <w:tab/>
            </w:r>
          </w:p>
          <w:p w14:paraId="61B9BB83" w14:textId="77777777" w:rsidR="00A66FB9" w:rsidRPr="00576362" w:rsidRDefault="00A66FB9" w:rsidP="00200AB9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20"/>
                <w:u w:val="single"/>
                <w:lang w:eastAsia="ar-SA"/>
              </w:rPr>
            </w:pPr>
            <w:r w:rsidRPr="00576362">
              <w:rPr>
                <w:rFonts w:ascii="Arial" w:hAnsi="Arial" w:cs="Arial"/>
                <w:b/>
                <w:color w:val="FF0000"/>
                <w:sz w:val="18"/>
                <w:szCs w:val="20"/>
                <w:u w:val="single"/>
                <w:lang w:eastAsia="ar-SA"/>
              </w:rPr>
              <w:t xml:space="preserve">IMPRESSION GÉNÉRALE </w:t>
            </w:r>
            <w:r w:rsidR="00637C82">
              <w:rPr>
                <w:rFonts w:ascii="Arial" w:hAnsi="Arial" w:cs="Arial"/>
                <w:b/>
                <w:color w:val="FF0000"/>
                <w:sz w:val="18"/>
                <w:szCs w:val="20"/>
                <w:u w:val="single"/>
                <w:lang w:eastAsia="ar-SA"/>
              </w:rPr>
              <w:t>SUR LE</w:t>
            </w:r>
            <w:r w:rsidRPr="00576362">
              <w:rPr>
                <w:rFonts w:ascii="Arial" w:hAnsi="Arial" w:cs="Arial"/>
                <w:b/>
                <w:color w:val="FF0000"/>
                <w:sz w:val="18"/>
                <w:szCs w:val="20"/>
                <w:u w:val="single"/>
                <w:lang w:eastAsia="ar-SA"/>
              </w:rPr>
              <w:t xml:space="preserve"> DOSSIER</w:t>
            </w:r>
          </w:p>
          <w:p w14:paraId="2D5B85B4" w14:textId="77777777" w:rsidR="00A66FB9" w:rsidRPr="00166A27" w:rsidRDefault="00A66FB9" w:rsidP="00AD4574">
            <w:pPr>
              <w:rPr>
                <w:rFonts w:ascii="Arial" w:hAnsi="Arial" w:cs="Arial"/>
                <w:b/>
                <w:color w:val="FF0000"/>
                <w:sz w:val="8"/>
                <w:szCs w:val="8"/>
                <w:lang w:eastAsia="ar-SA"/>
              </w:rPr>
            </w:pPr>
          </w:p>
          <w:p w14:paraId="2B25208F" w14:textId="77777777" w:rsidR="00A66FB9" w:rsidRPr="00637C82" w:rsidRDefault="00A66FB9" w:rsidP="00200AB9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</w:pPr>
            <w:r w:rsidRPr="00637C82"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  <w:t xml:space="preserve">APPRÉCIATION À PORTER SUR </w:t>
            </w:r>
          </w:p>
          <w:p w14:paraId="4A5EE371" w14:textId="7605C84D" w:rsidR="00A66FB9" w:rsidRDefault="00A66FB9" w:rsidP="00200AB9">
            <w:pPr>
              <w:jc w:val="center"/>
              <w:rPr>
                <w:rFonts w:ascii="Arial" w:hAnsi="Arial" w:cs="Arial"/>
                <w:sz w:val="8"/>
                <w:szCs w:val="8"/>
                <w:lang w:eastAsia="ar-SA"/>
              </w:rPr>
            </w:pPr>
            <w:r w:rsidRPr="00637C82"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  <w:t xml:space="preserve">LE BULLETIN DU </w:t>
            </w:r>
            <w:r w:rsidR="00AB3639"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  <w:t>2</w:t>
            </w:r>
            <w:r w:rsidRPr="00637C82">
              <w:rPr>
                <w:rFonts w:ascii="Arial" w:hAnsi="Arial" w:cs="Arial"/>
                <w:b/>
                <w:color w:val="FF0000"/>
                <w:sz w:val="18"/>
                <w:szCs w:val="20"/>
                <w:vertAlign w:val="superscript"/>
                <w:lang w:eastAsia="ar-SA"/>
              </w:rPr>
              <w:t>ème</w:t>
            </w:r>
            <w:r w:rsidRPr="00637C82"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  <w:t xml:space="preserve"> </w:t>
            </w:r>
            <w:r w:rsidR="00AB3639">
              <w:rPr>
                <w:rFonts w:ascii="Arial" w:hAnsi="Arial" w:cs="Arial"/>
                <w:b/>
                <w:color w:val="FF0000"/>
                <w:sz w:val="18"/>
                <w:szCs w:val="20"/>
                <w:lang w:eastAsia="ar-SA"/>
              </w:rPr>
              <w:t>SEMESTRE</w:t>
            </w:r>
          </w:p>
          <w:p w14:paraId="3548498E" w14:textId="77777777" w:rsidR="00BC647E" w:rsidRPr="00B924BB" w:rsidRDefault="00BC647E" w:rsidP="00200AB9">
            <w:pPr>
              <w:jc w:val="center"/>
              <w:rPr>
                <w:rFonts w:ascii="Arial" w:hAnsi="Arial" w:cs="Arial"/>
                <w:sz w:val="8"/>
                <w:szCs w:val="8"/>
                <w:lang w:eastAsia="ar-SA"/>
              </w:rPr>
            </w:pPr>
          </w:p>
        </w:tc>
        <w:tc>
          <w:tcPr>
            <w:tcW w:w="6873" w:type="dxa"/>
            <w:shd w:val="clear" w:color="auto" w:fill="auto"/>
            <w:vAlign w:val="center"/>
          </w:tcPr>
          <w:p w14:paraId="313AAED1" w14:textId="77777777" w:rsidR="00A66FB9" w:rsidRDefault="00A66FB9" w:rsidP="00200AB9">
            <w:pPr>
              <w:snapToGrid w:val="0"/>
              <w:rPr>
                <w:rFonts w:ascii="Arial" w:hAnsi="Arial" w:cs="Arial"/>
                <w:sz w:val="18"/>
                <w:szCs w:val="20"/>
                <w:lang w:eastAsia="ar-SA"/>
              </w:rPr>
            </w:pPr>
          </w:p>
          <w:p w14:paraId="335166C9" w14:textId="77777777" w:rsidR="00A66FB9" w:rsidRPr="00B924BB" w:rsidRDefault="00A66FB9" w:rsidP="00200AB9">
            <w:pPr>
              <w:snapToGrid w:val="0"/>
              <w:rPr>
                <w:rFonts w:ascii="Arial" w:hAnsi="Arial" w:cs="Arial"/>
                <w:sz w:val="18"/>
                <w:szCs w:val="20"/>
                <w:lang w:eastAsia="ar-SA"/>
              </w:rPr>
            </w:pPr>
          </w:p>
        </w:tc>
      </w:tr>
    </w:tbl>
    <w:p w14:paraId="5791BA70" w14:textId="77777777" w:rsidR="00A66FB9" w:rsidRPr="00A66FB9" w:rsidRDefault="00A66FB9" w:rsidP="00A66FB9">
      <w:pPr>
        <w:tabs>
          <w:tab w:val="left" w:pos="2284"/>
        </w:tabs>
        <w:rPr>
          <w:sz w:val="16"/>
          <w:szCs w:val="16"/>
        </w:rPr>
      </w:pPr>
    </w:p>
    <w:sectPr w:rsidR="00A66FB9" w:rsidRPr="00A66FB9" w:rsidSect="0085322E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type w:val="continuous"/>
      <w:pgSz w:w="11906" w:h="16838" w:code="9"/>
      <w:pgMar w:top="851" w:right="567" w:bottom="907" w:left="567" w:header="709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A6E7E" w14:textId="77777777" w:rsidR="00DF4151" w:rsidRDefault="00DF4151">
      <w:r>
        <w:separator/>
      </w:r>
    </w:p>
  </w:endnote>
  <w:endnote w:type="continuationSeparator" w:id="0">
    <w:p w14:paraId="28E58CD2" w14:textId="77777777" w:rsidR="00DF4151" w:rsidRDefault="00DF4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key">
    <w:altName w:val="Times New Roman"/>
    <w:charset w:val="00"/>
    <w:family w:val="auto"/>
    <w:pitch w:val="variable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84379" w14:textId="77777777" w:rsidR="00D23545" w:rsidRDefault="00D23545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6984B" w14:textId="5CCF6649" w:rsidR="00722ABA" w:rsidRPr="003740F9" w:rsidRDefault="00226803" w:rsidP="00C4349C">
    <w:pPr>
      <w:pStyle w:val="Pieddepage"/>
      <w:jc w:val="center"/>
      <w:rPr>
        <w:rFonts w:ascii="Arial" w:hAnsi="Arial" w:cs="Arial"/>
        <w:sz w:val="16"/>
        <w:szCs w:val="16"/>
      </w:rPr>
    </w:pPr>
    <w:r>
      <w:rPr>
        <w:rStyle w:val="Numrodepage"/>
        <w:rFonts w:ascii="Arial" w:hAnsi="Arial" w:cs="Arial"/>
        <w:sz w:val="16"/>
        <w:szCs w:val="16"/>
      </w:rPr>
      <w:t xml:space="preserve">Rapport de stage </w:t>
    </w:r>
    <w:r w:rsidR="00C4349C">
      <w:rPr>
        <w:rStyle w:val="Numrodepage"/>
        <w:rFonts w:ascii="Arial" w:hAnsi="Arial" w:cs="Arial"/>
        <w:sz w:val="16"/>
        <w:szCs w:val="16"/>
      </w:rPr>
      <w:t>3</w:t>
    </w:r>
    <w:r w:rsidR="00C4349C" w:rsidRPr="003740F9">
      <w:rPr>
        <w:rStyle w:val="Numrodepage"/>
        <w:rFonts w:ascii="Arial" w:hAnsi="Arial" w:cs="Arial"/>
        <w:sz w:val="16"/>
        <w:szCs w:val="16"/>
        <w:vertAlign w:val="superscript"/>
      </w:rPr>
      <w:t>ème</w:t>
    </w:r>
    <w:r w:rsidR="00C4349C">
      <w:rPr>
        <w:rStyle w:val="Numrodepage"/>
        <w:rFonts w:ascii="Arial" w:hAnsi="Arial" w:cs="Arial"/>
        <w:sz w:val="16"/>
        <w:szCs w:val="16"/>
      </w:rPr>
      <w:t xml:space="preserve">     </w:t>
    </w:r>
    <w:r w:rsidR="00D23545">
      <w:rPr>
        <w:rStyle w:val="Numrodepage"/>
        <w:rFonts w:ascii="Arial" w:hAnsi="Arial" w:cs="Arial"/>
        <w:sz w:val="16"/>
        <w:szCs w:val="16"/>
      </w:rPr>
      <w:t xml:space="preserve">                                </w:t>
    </w:r>
    <w:r w:rsidR="00722ABA">
      <w:rPr>
        <w:rStyle w:val="Numrodepage"/>
        <w:rFonts w:ascii="Arial" w:hAnsi="Arial" w:cs="Arial"/>
        <w:sz w:val="16"/>
        <w:szCs w:val="16"/>
      </w:rPr>
      <w:t xml:space="preserve">  </w:t>
    </w:r>
    <w:r w:rsidR="00C4349C">
      <w:rPr>
        <w:rStyle w:val="Numrodepage"/>
        <w:rFonts w:ascii="Arial" w:hAnsi="Arial" w:cs="Arial"/>
        <w:sz w:val="16"/>
        <w:szCs w:val="16"/>
      </w:rPr>
      <w:t xml:space="preserve">  </w:t>
    </w:r>
    <w:r w:rsidR="00722ABA" w:rsidRPr="00C4349C">
      <w:rPr>
        <w:rStyle w:val="Numrodepage"/>
        <w:rFonts w:ascii="Arial" w:hAnsi="Arial" w:cs="Arial"/>
        <w:sz w:val="16"/>
        <w:szCs w:val="16"/>
      </w:rPr>
      <w:t xml:space="preserve">              </w:t>
    </w:r>
    <w:r w:rsidR="00B62A73">
      <w:rPr>
        <w:rStyle w:val="Numrodepage"/>
        <w:rFonts w:ascii="Arial" w:hAnsi="Arial" w:cs="Arial"/>
        <w:sz w:val="16"/>
        <w:szCs w:val="16"/>
      </w:rPr>
      <w:t xml:space="preserve">                                                                                                               </w:t>
    </w:r>
    <w:r w:rsidR="00722ABA" w:rsidRPr="00C4349C">
      <w:rPr>
        <w:rStyle w:val="Numrodepage"/>
        <w:rFonts w:ascii="Arial" w:hAnsi="Arial" w:cs="Arial"/>
        <w:sz w:val="16"/>
        <w:szCs w:val="16"/>
      </w:rPr>
      <w:t xml:space="preserve"> </w: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begin"/>
    </w:r>
    <w:r w:rsidR="00C4349C" w:rsidRPr="003740F9">
      <w:rPr>
        <w:rStyle w:val="Numrodepage"/>
        <w:rFonts w:ascii="Arial" w:hAnsi="Arial" w:cs="Arial"/>
        <w:sz w:val="16"/>
        <w:szCs w:val="16"/>
      </w:rPr>
      <w:instrText xml:space="preserve"> PAGE </w:instrTex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separate"/>
    </w:r>
    <w:r w:rsidR="007F0E03">
      <w:rPr>
        <w:rStyle w:val="Numrodepage"/>
        <w:rFonts w:ascii="Arial" w:hAnsi="Arial" w:cs="Arial"/>
        <w:noProof/>
        <w:sz w:val="16"/>
        <w:szCs w:val="16"/>
      </w:rPr>
      <w:t>4</w: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end"/>
    </w:r>
    <w:r w:rsidR="00C4349C" w:rsidRPr="003740F9">
      <w:rPr>
        <w:rStyle w:val="Numrodepage"/>
        <w:rFonts w:ascii="Arial" w:hAnsi="Arial" w:cs="Arial"/>
        <w:sz w:val="16"/>
        <w:szCs w:val="16"/>
      </w:rPr>
      <w:t>/</w: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begin"/>
    </w:r>
    <w:r w:rsidR="00C4349C" w:rsidRPr="003740F9">
      <w:rPr>
        <w:rStyle w:val="Numrodepage"/>
        <w:rFonts w:ascii="Arial" w:hAnsi="Arial" w:cs="Arial"/>
        <w:sz w:val="16"/>
        <w:szCs w:val="16"/>
      </w:rPr>
      <w:instrText xml:space="preserve"> NUMPAGES </w:instrTex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separate"/>
    </w:r>
    <w:r w:rsidR="007F0E03">
      <w:rPr>
        <w:rStyle w:val="Numrodepage"/>
        <w:rFonts w:ascii="Arial" w:hAnsi="Arial" w:cs="Arial"/>
        <w:noProof/>
        <w:sz w:val="16"/>
        <w:szCs w:val="16"/>
      </w:rPr>
      <w:t>22</w:t>
    </w:r>
    <w:r w:rsidR="00C4349C" w:rsidRPr="003740F9">
      <w:rPr>
        <w:rStyle w:val="Numrodepage"/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630AF" w14:textId="77777777" w:rsidR="00D23545" w:rsidRDefault="00D2354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A4699" w14:textId="77777777" w:rsidR="00DF4151" w:rsidRDefault="00DF4151">
      <w:r>
        <w:separator/>
      </w:r>
    </w:p>
  </w:footnote>
  <w:footnote w:type="continuationSeparator" w:id="0">
    <w:p w14:paraId="64148DDD" w14:textId="77777777" w:rsidR="00DF4151" w:rsidRDefault="00DF4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5C925" w14:textId="77777777" w:rsidR="00D23545" w:rsidRDefault="00D23545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F7633" w14:textId="77777777" w:rsidR="00D23545" w:rsidRDefault="00D23545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6C941" w14:textId="77777777" w:rsidR="00D23545" w:rsidRDefault="00D2354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25"/>
      <w:numFmt w:val="bullet"/>
      <w:pStyle w:val="Titre2"/>
      <w:lvlText w:val=""/>
      <w:lvlJc w:val="left"/>
      <w:pPr>
        <w:tabs>
          <w:tab w:val="num" w:pos="5325"/>
        </w:tabs>
        <w:ind w:left="5325" w:hanging="360"/>
      </w:pPr>
      <w:rPr>
        <w:rFonts w:ascii="Wingdings 2" w:hAnsi="Wingdings 2" w:cs="Times New Roman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3"/>
      <w:numFmt w:val="bullet"/>
      <w:lvlText w:val=""/>
      <w:lvlJc w:val="left"/>
      <w:pPr>
        <w:tabs>
          <w:tab w:val="num" w:pos="1440"/>
        </w:tabs>
        <w:ind w:left="1440" w:hanging="360"/>
      </w:pPr>
      <w:rPr>
        <w:rFonts w:ascii="Wingdings 2" w:hAnsi="Wingdings 2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start w:val="3"/>
      <w:numFmt w:val="bullet"/>
      <w:lvlText w:val=""/>
      <w:lvlJc w:val="left"/>
      <w:pPr>
        <w:tabs>
          <w:tab w:val="num" w:pos="1440"/>
        </w:tabs>
        <w:ind w:left="1440" w:hanging="360"/>
      </w:pPr>
      <w:rPr>
        <w:rFonts w:ascii="Wingdings 2" w:hAnsi="Wingdings 2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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</w:abstractNum>
  <w:abstractNum w:abstractNumId="5" w15:restartNumberingAfterBreak="0">
    <w:nsid w:val="021C13CF"/>
    <w:multiLevelType w:val="hybridMultilevel"/>
    <w:tmpl w:val="B16E3830"/>
    <w:lvl w:ilvl="0" w:tplc="06F8B6B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A20758"/>
    <w:multiLevelType w:val="multilevel"/>
    <w:tmpl w:val="BC94EA76"/>
    <w:lvl w:ilvl="0">
      <w:start w:val="1"/>
      <w:numFmt w:val="decimal"/>
      <w:lvlText w:val="%1."/>
      <w:lvlJc w:val="left"/>
      <w:pPr>
        <w:tabs>
          <w:tab w:val="num" w:pos="432"/>
        </w:tabs>
        <w:ind w:left="864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432"/>
        </w:tabs>
        <w:ind w:left="1008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432"/>
        </w:tabs>
        <w:ind w:left="1152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432"/>
        </w:tabs>
        <w:ind w:left="1296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432"/>
        </w:tabs>
        <w:ind w:left="1440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432"/>
        </w:tabs>
        <w:ind w:left="1584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432"/>
        </w:tabs>
        <w:ind w:left="1728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432"/>
        </w:tabs>
        <w:ind w:left="1872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432"/>
        </w:tabs>
        <w:ind w:left="2016" w:hanging="1584"/>
      </w:pPr>
    </w:lvl>
  </w:abstractNum>
  <w:abstractNum w:abstractNumId="7" w15:restartNumberingAfterBreak="0">
    <w:nsid w:val="17541C99"/>
    <w:multiLevelType w:val="hybridMultilevel"/>
    <w:tmpl w:val="B10CB05E"/>
    <w:lvl w:ilvl="0" w:tplc="F7148238">
      <w:start w:val="1"/>
      <w:numFmt w:val="bullet"/>
      <w:lvlText w:val=""/>
      <w:lvlJc w:val="left"/>
      <w:pPr>
        <w:tabs>
          <w:tab w:val="num" w:pos="-851"/>
        </w:tabs>
        <w:ind w:left="360" w:hanging="360"/>
      </w:pPr>
      <w:rPr>
        <w:rFonts w:ascii="Wingdings" w:hAnsi="Wingdings" w:hint="default"/>
        <w:color w:val="auto"/>
        <w:sz w:val="20"/>
      </w:rPr>
    </w:lvl>
    <w:lvl w:ilvl="1" w:tplc="040C0003">
      <w:start w:val="1"/>
      <w:numFmt w:val="bullet"/>
      <w:lvlText w:val="o"/>
      <w:lvlJc w:val="left"/>
      <w:pPr>
        <w:tabs>
          <w:tab w:val="num" w:pos="589"/>
        </w:tabs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309"/>
        </w:tabs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029"/>
        </w:tabs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2749"/>
        </w:tabs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469"/>
        </w:tabs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189"/>
        </w:tabs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4909"/>
        </w:tabs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629"/>
        </w:tabs>
        <w:ind w:left="5629" w:hanging="360"/>
      </w:pPr>
      <w:rPr>
        <w:rFonts w:ascii="Wingdings" w:hAnsi="Wingdings" w:hint="default"/>
      </w:rPr>
    </w:lvl>
  </w:abstractNum>
  <w:abstractNum w:abstractNumId="8" w15:restartNumberingAfterBreak="0">
    <w:nsid w:val="1CEF298B"/>
    <w:multiLevelType w:val="hybridMultilevel"/>
    <w:tmpl w:val="B16E3830"/>
    <w:lvl w:ilvl="0" w:tplc="06F8B6B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892A51"/>
    <w:multiLevelType w:val="hybridMultilevel"/>
    <w:tmpl w:val="5C1C392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D957B0"/>
    <w:multiLevelType w:val="hybridMultilevel"/>
    <w:tmpl w:val="01429F9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41D7CB3"/>
    <w:multiLevelType w:val="hybridMultilevel"/>
    <w:tmpl w:val="49BE959C"/>
    <w:lvl w:ilvl="0" w:tplc="040C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2" w15:restartNumberingAfterBreak="0">
    <w:nsid w:val="3F0447D6"/>
    <w:multiLevelType w:val="hybridMultilevel"/>
    <w:tmpl w:val="C08AECD8"/>
    <w:lvl w:ilvl="0" w:tplc="040C0003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13" w15:restartNumberingAfterBreak="0">
    <w:nsid w:val="49A50DC3"/>
    <w:multiLevelType w:val="hybridMultilevel"/>
    <w:tmpl w:val="FBB4E48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19323F"/>
    <w:multiLevelType w:val="hybridMultilevel"/>
    <w:tmpl w:val="356862BA"/>
    <w:lvl w:ilvl="0" w:tplc="C5A4B66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BC053CA"/>
    <w:multiLevelType w:val="hybridMultilevel"/>
    <w:tmpl w:val="70F2644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A0683D"/>
    <w:multiLevelType w:val="hybridMultilevel"/>
    <w:tmpl w:val="AD5C43D8"/>
    <w:lvl w:ilvl="0" w:tplc="040C0003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17" w15:restartNumberingAfterBreak="0">
    <w:nsid w:val="62CD2EF0"/>
    <w:multiLevelType w:val="hybridMultilevel"/>
    <w:tmpl w:val="71E03D70"/>
    <w:lvl w:ilvl="0" w:tplc="06F8B6B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445EB4"/>
    <w:multiLevelType w:val="hybridMultilevel"/>
    <w:tmpl w:val="1820FF3C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48E6FE1"/>
    <w:multiLevelType w:val="hybridMultilevel"/>
    <w:tmpl w:val="D4E275B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BC1D82"/>
    <w:multiLevelType w:val="hybridMultilevel"/>
    <w:tmpl w:val="71E03D70"/>
    <w:lvl w:ilvl="0" w:tplc="06F8B6B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553CDC"/>
    <w:multiLevelType w:val="hybridMultilevel"/>
    <w:tmpl w:val="07F250EA"/>
    <w:lvl w:ilvl="0" w:tplc="F7148238">
      <w:start w:val="1"/>
      <w:numFmt w:val="bullet"/>
      <w:lvlText w:val=""/>
      <w:lvlJc w:val="left"/>
      <w:pPr>
        <w:tabs>
          <w:tab w:val="num" w:pos="0"/>
        </w:tabs>
        <w:ind w:left="1211" w:hanging="360"/>
      </w:pPr>
      <w:rPr>
        <w:rFonts w:ascii="Wingdings" w:hAnsi="Wingdings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8E2BF0"/>
    <w:multiLevelType w:val="hybridMultilevel"/>
    <w:tmpl w:val="0784B4C0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95188727">
    <w:abstractNumId w:val="0"/>
  </w:num>
  <w:num w:numId="2" w16cid:durableId="1738211577">
    <w:abstractNumId w:val="1"/>
  </w:num>
  <w:num w:numId="3" w16cid:durableId="211424142">
    <w:abstractNumId w:val="3"/>
  </w:num>
  <w:num w:numId="4" w16cid:durableId="2040080536">
    <w:abstractNumId w:val="7"/>
  </w:num>
  <w:num w:numId="5" w16cid:durableId="536161519">
    <w:abstractNumId w:val="4"/>
  </w:num>
  <w:num w:numId="6" w16cid:durableId="2065593057">
    <w:abstractNumId w:val="21"/>
  </w:num>
  <w:num w:numId="7" w16cid:durableId="1455249551">
    <w:abstractNumId w:val="2"/>
  </w:num>
  <w:num w:numId="8" w16cid:durableId="585765794">
    <w:abstractNumId w:val="9"/>
  </w:num>
  <w:num w:numId="9" w16cid:durableId="378745968">
    <w:abstractNumId w:val="11"/>
  </w:num>
  <w:num w:numId="10" w16cid:durableId="2143763394">
    <w:abstractNumId w:val="15"/>
  </w:num>
  <w:num w:numId="11" w16cid:durableId="706374499">
    <w:abstractNumId w:val="5"/>
  </w:num>
  <w:num w:numId="12" w16cid:durableId="358045031">
    <w:abstractNumId w:val="14"/>
  </w:num>
  <w:num w:numId="13" w16cid:durableId="1493522112">
    <w:abstractNumId w:val="17"/>
  </w:num>
  <w:num w:numId="14" w16cid:durableId="1480417682">
    <w:abstractNumId w:val="13"/>
  </w:num>
  <w:num w:numId="15" w16cid:durableId="460270518">
    <w:abstractNumId w:val="6"/>
  </w:num>
  <w:num w:numId="16" w16cid:durableId="1531066820">
    <w:abstractNumId w:val="20"/>
  </w:num>
  <w:num w:numId="17" w16cid:durableId="1257206103">
    <w:abstractNumId w:val="8"/>
  </w:num>
  <w:num w:numId="18" w16cid:durableId="1927956106">
    <w:abstractNumId w:val="12"/>
  </w:num>
  <w:num w:numId="19" w16cid:durableId="1692797658">
    <w:abstractNumId w:val="16"/>
  </w:num>
  <w:num w:numId="20" w16cid:durableId="1234437847">
    <w:abstractNumId w:val="10"/>
  </w:num>
  <w:num w:numId="21" w16cid:durableId="1288439016">
    <w:abstractNumId w:val="19"/>
  </w:num>
  <w:num w:numId="22" w16cid:durableId="1623608847">
    <w:abstractNumId w:val="22"/>
  </w:num>
  <w:num w:numId="23" w16cid:durableId="18965053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37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0F9"/>
    <w:rsid w:val="00000DC6"/>
    <w:rsid w:val="00010A9B"/>
    <w:rsid w:val="00010BAF"/>
    <w:rsid w:val="0001436D"/>
    <w:rsid w:val="000143A6"/>
    <w:rsid w:val="000217EC"/>
    <w:rsid w:val="0002336F"/>
    <w:rsid w:val="000235E9"/>
    <w:rsid w:val="00024BC0"/>
    <w:rsid w:val="0002611A"/>
    <w:rsid w:val="000301D0"/>
    <w:rsid w:val="0003092D"/>
    <w:rsid w:val="00037E47"/>
    <w:rsid w:val="00037E93"/>
    <w:rsid w:val="00040A33"/>
    <w:rsid w:val="000427B6"/>
    <w:rsid w:val="000428A7"/>
    <w:rsid w:val="00044563"/>
    <w:rsid w:val="00044C21"/>
    <w:rsid w:val="00044EDA"/>
    <w:rsid w:val="00050801"/>
    <w:rsid w:val="00051ED0"/>
    <w:rsid w:val="000569DE"/>
    <w:rsid w:val="0005758D"/>
    <w:rsid w:val="00061253"/>
    <w:rsid w:val="00062BF6"/>
    <w:rsid w:val="0006392D"/>
    <w:rsid w:val="00066859"/>
    <w:rsid w:val="00072E0F"/>
    <w:rsid w:val="00075503"/>
    <w:rsid w:val="00083ED5"/>
    <w:rsid w:val="00085251"/>
    <w:rsid w:val="000879B9"/>
    <w:rsid w:val="0009054A"/>
    <w:rsid w:val="00090FA9"/>
    <w:rsid w:val="00092E2F"/>
    <w:rsid w:val="00093580"/>
    <w:rsid w:val="00094165"/>
    <w:rsid w:val="000945F2"/>
    <w:rsid w:val="000A1280"/>
    <w:rsid w:val="000B0265"/>
    <w:rsid w:val="000B32CF"/>
    <w:rsid w:val="000B79E6"/>
    <w:rsid w:val="000C09A3"/>
    <w:rsid w:val="000C0A35"/>
    <w:rsid w:val="000C0BFF"/>
    <w:rsid w:val="000C1908"/>
    <w:rsid w:val="000C46E7"/>
    <w:rsid w:val="000D3F4B"/>
    <w:rsid w:val="000D411E"/>
    <w:rsid w:val="000D45E2"/>
    <w:rsid w:val="000D7718"/>
    <w:rsid w:val="000E2B55"/>
    <w:rsid w:val="000E3169"/>
    <w:rsid w:val="000E5000"/>
    <w:rsid w:val="000E5315"/>
    <w:rsid w:val="000E7A3C"/>
    <w:rsid w:val="000F1A35"/>
    <w:rsid w:val="000F3D93"/>
    <w:rsid w:val="000F3FC2"/>
    <w:rsid w:val="000F5140"/>
    <w:rsid w:val="000F7012"/>
    <w:rsid w:val="00102C9C"/>
    <w:rsid w:val="00107CB8"/>
    <w:rsid w:val="00111C26"/>
    <w:rsid w:val="001152F1"/>
    <w:rsid w:val="00117758"/>
    <w:rsid w:val="00123122"/>
    <w:rsid w:val="001237A3"/>
    <w:rsid w:val="00123CC9"/>
    <w:rsid w:val="00126B6B"/>
    <w:rsid w:val="00130A36"/>
    <w:rsid w:val="0013153B"/>
    <w:rsid w:val="00131FD0"/>
    <w:rsid w:val="001326BD"/>
    <w:rsid w:val="00135BC1"/>
    <w:rsid w:val="00136DCE"/>
    <w:rsid w:val="001425F0"/>
    <w:rsid w:val="001506B1"/>
    <w:rsid w:val="0015711D"/>
    <w:rsid w:val="001573EF"/>
    <w:rsid w:val="00160031"/>
    <w:rsid w:val="001632F4"/>
    <w:rsid w:val="00165165"/>
    <w:rsid w:val="00165988"/>
    <w:rsid w:val="00166A27"/>
    <w:rsid w:val="00166CE7"/>
    <w:rsid w:val="00166E29"/>
    <w:rsid w:val="0017354E"/>
    <w:rsid w:val="0017627B"/>
    <w:rsid w:val="0017672C"/>
    <w:rsid w:val="00180206"/>
    <w:rsid w:val="00181475"/>
    <w:rsid w:val="00181767"/>
    <w:rsid w:val="0018256F"/>
    <w:rsid w:val="00183DDD"/>
    <w:rsid w:val="00183EC1"/>
    <w:rsid w:val="00186C1E"/>
    <w:rsid w:val="00187C19"/>
    <w:rsid w:val="00195C60"/>
    <w:rsid w:val="00196C4C"/>
    <w:rsid w:val="001970D0"/>
    <w:rsid w:val="00197DCF"/>
    <w:rsid w:val="001A05AA"/>
    <w:rsid w:val="001A2E64"/>
    <w:rsid w:val="001A6DBF"/>
    <w:rsid w:val="001B0157"/>
    <w:rsid w:val="001B09EA"/>
    <w:rsid w:val="001B1216"/>
    <w:rsid w:val="001B4DB1"/>
    <w:rsid w:val="001B6E62"/>
    <w:rsid w:val="001C2644"/>
    <w:rsid w:val="001C488B"/>
    <w:rsid w:val="001C5079"/>
    <w:rsid w:val="001C7F00"/>
    <w:rsid w:val="001D0186"/>
    <w:rsid w:val="001D12E8"/>
    <w:rsid w:val="001D5AFA"/>
    <w:rsid w:val="001D735C"/>
    <w:rsid w:val="001E243E"/>
    <w:rsid w:val="001E366B"/>
    <w:rsid w:val="001E36FF"/>
    <w:rsid w:val="001E6129"/>
    <w:rsid w:val="001E756A"/>
    <w:rsid w:val="001F248B"/>
    <w:rsid w:val="001F3148"/>
    <w:rsid w:val="001F430F"/>
    <w:rsid w:val="001F6A22"/>
    <w:rsid w:val="00200AB9"/>
    <w:rsid w:val="002042BE"/>
    <w:rsid w:val="00205CD3"/>
    <w:rsid w:val="00210C36"/>
    <w:rsid w:val="0021131A"/>
    <w:rsid w:val="002123F5"/>
    <w:rsid w:val="002174E0"/>
    <w:rsid w:val="0021754B"/>
    <w:rsid w:val="00221861"/>
    <w:rsid w:val="00221975"/>
    <w:rsid w:val="0022227D"/>
    <w:rsid w:val="00224856"/>
    <w:rsid w:val="00225F56"/>
    <w:rsid w:val="00226803"/>
    <w:rsid w:val="00226DEF"/>
    <w:rsid w:val="00227D16"/>
    <w:rsid w:val="00230C3F"/>
    <w:rsid w:val="00230F86"/>
    <w:rsid w:val="00231C8B"/>
    <w:rsid w:val="00233B53"/>
    <w:rsid w:val="00235646"/>
    <w:rsid w:val="0024061A"/>
    <w:rsid w:val="002510B7"/>
    <w:rsid w:val="00251D16"/>
    <w:rsid w:val="00257AFB"/>
    <w:rsid w:val="00257B6B"/>
    <w:rsid w:val="00263762"/>
    <w:rsid w:val="00274BE5"/>
    <w:rsid w:val="002776A7"/>
    <w:rsid w:val="00280BE5"/>
    <w:rsid w:val="00284890"/>
    <w:rsid w:val="00286F2D"/>
    <w:rsid w:val="00287283"/>
    <w:rsid w:val="0028760A"/>
    <w:rsid w:val="00292A28"/>
    <w:rsid w:val="00297240"/>
    <w:rsid w:val="00297D5D"/>
    <w:rsid w:val="002A0771"/>
    <w:rsid w:val="002A2D47"/>
    <w:rsid w:val="002B03C2"/>
    <w:rsid w:val="002B0633"/>
    <w:rsid w:val="002B15CD"/>
    <w:rsid w:val="002B1B8C"/>
    <w:rsid w:val="002B41DB"/>
    <w:rsid w:val="002B4E5F"/>
    <w:rsid w:val="002B7476"/>
    <w:rsid w:val="002B7548"/>
    <w:rsid w:val="002C3992"/>
    <w:rsid w:val="002D00B2"/>
    <w:rsid w:val="002D1015"/>
    <w:rsid w:val="002D39CE"/>
    <w:rsid w:val="002D67E3"/>
    <w:rsid w:val="002D77C6"/>
    <w:rsid w:val="002E19A0"/>
    <w:rsid w:val="002E1EB0"/>
    <w:rsid w:val="002E2C28"/>
    <w:rsid w:val="002E4C6D"/>
    <w:rsid w:val="002E4DED"/>
    <w:rsid w:val="002E604B"/>
    <w:rsid w:val="002E6DEA"/>
    <w:rsid w:val="002F01D6"/>
    <w:rsid w:val="002F0EC4"/>
    <w:rsid w:val="002F23B4"/>
    <w:rsid w:val="002F2D01"/>
    <w:rsid w:val="002F5883"/>
    <w:rsid w:val="002F6F84"/>
    <w:rsid w:val="00300439"/>
    <w:rsid w:val="0030092D"/>
    <w:rsid w:val="00301187"/>
    <w:rsid w:val="00303764"/>
    <w:rsid w:val="0030530F"/>
    <w:rsid w:val="00305C82"/>
    <w:rsid w:val="00311692"/>
    <w:rsid w:val="00312091"/>
    <w:rsid w:val="00312DE8"/>
    <w:rsid w:val="00315A35"/>
    <w:rsid w:val="00321D2D"/>
    <w:rsid w:val="00322A1C"/>
    <w:rsid w:val="003257DB"/>
    <w:rsid w:val="003265EE"/>
    <w:rsid w:val="003301B2"/>
    <w:rsid w:val="00331D0D"/>
    <w:rsid w:val="00334BC5"/>
    <w:rsid w:val="00336454"/>
    <w:rsid w:val="003411EC"/>
    <w:rsid w:val="00341AB5"/>
    <w:rsid w:val="003438D3"/>
    <w:rsid w:val="003461CC"/>
    <w:rsid w:val="0035229B"/>
    <w:rsid w:val="003543DA"/>
    <w:rsid w:val="00354493"/>
    <w:rsid w:val="00354CEF"/>
    <w:rsid w:val="003568DE"/>
    <w:rsid w:val="00362493"/>
    <w:rsid w:val="003635C1"/>
    <w:rsid w:val="00365D56"/>
    <w:rsid w:val="00370522"/>
    <w:rsid w:val="00372365"/>
    <w:rsid w:val="003740F9"/>
    <w:rsid w:val="00374FA5"/>
    <w:rsid w:val="00375767"/>
    <w:rsid w:val="003766D0"/>
    <w:rsid w:val="00377EA8"/>
    <w:rsid w:val="00377F11"/>
    <w:rsid w:val="00382648"/>
    <w:rsid w:val="0038363D"/>
    <w:rsid w:val="00390D2E"/>
    <w:rsid w:val="00390D6E"/>
    <w:rsid w:val="00391EFA"/>
    <w:rsid w:val="00393827"/>
    <w:rsid w:val="003941C8"/>
    <w:rsid w:val="00396927"/>
    <w:rsid w:val="00397E83"/>
    <w:rsid w:val="003A077C"/>
    <w:rsid w:val="003A24BD"/>
    <w:rsid w:val="003A2E97"/>
    <w:rsid w:val="003A5728"/>
    <w:rsid w:val="003B1647"/>
    <w:rsid w:val="003B1896"/>
    <w:rsid w:val="003B2842"/>
    <w:rsid w:val="003B4602"/>
    <w:rsid w:val="003C17C0"/>
    <w:rsid w:val="003C6895"/>
    <w:rsid w:val="003C69F7"/>
    <w:rsid w:val="003C6E11"/>
    <w:rsid w:val="003C7C71"/>
    <w:rsid w:val="003D03E8"/>
    <w:rsid w:val="003D3205"/>
    <w:rsid w:val="003D46C7"/>
    <w:rsid w:val="003D52B2"/>
    <w:rsid w:val="003E0A2E"/>
    <w:rsid w:val="003E294D"/>
    <w:rsid w:val="003E39B4"/>
    <w:rsid w:val="003E4B6F"/>
    <w:rsid w:val="003F375A"/>
    <w:rsid w:val="00401933"/>
    <w:rsid w:val="004049A4"/>
    <w:rsid w:val="00404C15"/>
    <w:rsid w:val="0041517C"/>
    <w:rsid w:val="004175EB"/>
    <w:rsid w:val="00420972"/>
    <w:rsid w:val="00422034"/>
    <w:rsid w:val="00425A8F"/>
    <w:rsid w:val="00425D74"/>
    <w:rsid w:val="004260EF"/>
    <w:rsid w:val="00431933"/>
    <w:rsid w:val="00431CDC"/>
    <w:rsid w:val="00436967"/>
    <w:rsid w:val="0044192D"/>
    <w:rsid w:val="00443E4A"/>
    <w:rsid w:val="004449DA"/>
    <w:rsid w:val="00445994"/>
    <w:rsid w:val="00445E23"/>
    <w:rsid w:val="004514FA"/>
    <w:rsid w:val="00452144"/>
    <w:rsid w:val="00452AD3"/>
    <w:rsid w:val="004536E4"/>
    <w:rsid w:val="00455785"/>
    <w:rsid w:val="00456157"/>
    <w:rsid w:val="00457692"/>
    <w:rsid w:val="0045798D"/>
    <w:rsid w:val="00457CF5"/>
    <w:rsid w:val="00460AFA"/>
    <w:rsid w:val="0046164C"/>
    <w:rsid w:val="00461BE2"/>
    <w:rsid w:val="00463548"/>
    <w:rsid w:val="00463624"/>
    <w:rsid w:val="00470314"/>
    <w:rsid w:val="00470DF6"/>
    <w:rsid w:val="00472A04"/>
    <w:rsid w:val="00474D2F"/>
    <w:rsid w:val="00485726"/>
    <w:rsid w:val="00485C31"/>
    <w:rsid w:val="00486011"/>
    <w:rsid w:val="00486987"/>
    <w:rsid w:val="00487793"/>
    <w:rsid w:val="00490F56"/>
    <w:rsid w:val="0049182D"/>
    <w:rsid w:val="004938CC"/>
    <w:rsid w:val="00494278"/>
    <w:rsid w:val="00495292"/>
    <w:rsid w:val="004970CD"/>
    <w:rsid w:val="0049737E"/>
    <w:rsid w:val="004A0DB4"/>
    <w:rsid w:val="004B231F"/>
    <w:rsid w:val="004B39EB"/>
    <w:rsid w:val="004B41BD"/>
    <w:rsid w:val="004B7E4C"/>
    <w:rsid w:val="004C2F49"/>
    <w:rsid w:val="004C6299"/>
    <w:rsid w:val="004C66E4"/>
    <w:rsid w:val="004C70DE"/>
    <w:rsid w:val="004D24A4"/>
    <w:rsid w:val="004D39CF"/>
    <w:rsid w:val="004D544D"/>
    <w:rsid w:val="004D5D32"/>
    <w:rsid w:val="004D6195"/>
    <w:rsid w:val="004E2E2E"/>
    <w:rsid w:val="004E443A"/>
    <w:rsid w:val="004E5CA3"/>
    <w:rsid w:val="004F5060"/>
    <w:rsid w:val="004F726F"/>
    <w:rsid w:val="004F78CB"/>
    <w:rsid w:val="005009B8"/>
    <w:rsid w:val="005027CC"/>
    <w:rsid w:val="00502F41"/>
    <w:rsid w:val="00503DE2"/>
    <w:rsid w:val="0050416B"/>
    <w:rsid w:val="00510901"/>
    <w:rsid w:val="005120CB"/>
    <w:rsid w:val="00512860"/>
    <w:rsid w:val="00515EFE"/>
    <w:rsid w:val="00516EB3"/>
    <w:rsid w:val="00524477"/>
    <w:rsid w:val="00525ABD"/>
    <w:rsid w:val="005336BB"/>
    <w:rsid w:val="00534B93"/>
    <w:rsid w:val="005362EE"/>
    <w:rsid w:val="005364A7"/>
    <w:rsid w:val="005408BD"/>
    <w:rsid w:val="005442D5"/>
    <w:rsid w:val="005453CA"/>
    <w:rsid w:val="0054774C"/>
    <w:rsid w:val="0054794B"/>
    <w:rsid w:val="005537AD"/>
    <w:rsid w:val="00554C89"/>
    <w:rsid w:val="005553B3"/>
    <w:rsid w:val="0056062E"/>
    <w:rsid w:val="0056179F"/>
    <w:rsid w:val="00561BBE"/>
    <w:rsid w:val="005623A8"/>
    <w:rsid w:val="005668A5"/>
    <w:rsid w:val="00571918"/>
    <w:rsid w:val="005726B1"/>
    <w:rsid w:val="005742A4"/>
    <w:rsid w:val="005743B1"/>
    <w:rsid w:val="00576362"/>
    <w:rsid w:val="005769CB"/>
    <w:rsid w:val="00577DC4"/>
    <w:rsid w:val="00582F11"/>
    <w:rsid w:val="00586E62"/>
    <w:rsid w:val="00587707"/>
    <w:rsid w:val="00590832"/>
    <w:rsid w:val="00591713"/>
    <w:rsid w:val="00591CB0"/>
    <w:rsid w:val="00593FF9"/>
    <w:rsid w:val="005A082A"/>
    <w:rsid w:val="005A32A7"/>
    <w:rsid w:val="005A44D4"/>
    <w:rsid w:val="005A4A75"/>
    <w:rsid w:val="005A5A82"/>
    <w:rsid w:val="005B19F6"/>
    <w:rsid w:val="005B395F"/>
    <w:rsid w:val="005B4A3C"/>
    <w:rsid w:val="005B5AE7"/>
    <w:rsid w:val="005B6630"/>
    <w:rsid w:val="005B714C"/>
    <w:rsid w:val="005B72F1"/>
    <w:rsid w:val="005B7900"/>
    <w:rsid w:val="005B7F32"/>
    <w:rsid w:val="005C38D8"/>
    <w:rsid w:val="005C3B7D"/>
    <w:rsid w:val="005C5144"/>
    <w:rsid w:val="005C5224"/>
    <w:rsid w:val="005C61E2"/>
    <w:rsid w:val="005C6F92"/>
    <w:rsid w:val="005C7A79"/>
    <w:rsid w:val="005D0926"/>
    <w:rsid w:val="005D0F0C"/>
    <w:rsid w:val="005D39BD"/>
    <w:rsid w:val="005D6A94"/>
    <w:rsid w:val="005D6B68"/>
    <w:rsid w:val="005D780B"/>
    <w:rsid w:val="005E0590"/>
    <w:rsid w:val="005F21C2"/>
    <w:rsid w:val="005F46AF"/>
    <w:rsid w:val="006023DF"/>
    <w:rsid w:val="0060274B"/>
    <w:rsid w:val="006052D6"/>
    <w:rsid w:val="006054C3"/>
    <w:rsid w:val="006058C5"/>
    <w:rsid w:val="006059CB"/>
    <w:rsid w:val="00612EEE"/>
    <w:rsid w:val="00621776"/>
    <w:rsid w:val="006221BF"/>
    <w:rsid w:val="006247D9"/>
    <w:rsid w:val="00625053"/>
    <w:rsid w:val="00626B9D"/>
    <w:rsid w:val="00627F0B"/>
    <w:rsid w:val="00630169"/>
    <w:rsid w:val="00630321"/>
    <w:rsid w:val="00632ADC"/>
    <w:rsid w:val="00635214"/>
    <w:rsid w:val="006367BA"/>
    <w:rsid w:val="00636C57"/>
    <w:rsid w:val="00637C82"/>
    <w:rsid w:val="006404F1"/>
    <w:rsid w:val="00641A13"/>
    <w:rsid w:val="00642471"/>
    <w:rsid w:val="00644F64"/>
    <w:rsid w:val="0064555A"/>
    <w:rsid w:val="0064558A"/>
    <w:rsid w:val="00652252"/>
    <w:rsid w:val="00655F29"/>
    <w:rsid w:val="0065611E"/>
    <w:rsid w:val="006566F2"/>
    <w:rsid w:val="00660765"/>
    <w:rsid w:val="00660AB7"/>
    <w:rsid w:val="00661B12"/>
    <w:rsid w:val="00661E23"/>
    <w:rsid w:val="00673517"/>
    <w:rsid w:val="006735FA"/>
    <w:rsid w:val="006804B5"/>
    <w:rsid w:val="006823C9"/>
    <w:rsid w:val="006858F6"/>
    <w:rsid w:val="00687EC2"/>
    <w:rsid w:val="006949F3"/>
    <w:rsid w:val="00697552"/>
    <w:rsid w:val="00697C8F"/>
    <w:rsid w:val="006A3308"/>
    <w:rsid w:val="006A52D5"/>
    <w:rsid w:val="006A600C"/>
    <w:rsid w:val="006A6FAE"/>
    <w:rsid w:val="006B28A9"/>
    <w:rsid w:val="006B605F"/>
    <w:rsid w:val="006B6ED2"/>
    <w:rsid w:val="006B796F"/>
    <w:rsid w:val="006C355A"/>
    <w:rsid w:val="006C3F28"/>
    <w:rsid w:val="006C7F83"/>
    <w:rsid w:val="006D135B"/>
    <w:rsid w:val="006D4FC8"/>
    <w:rsid w:val="006D5297"/>
    <w:rsid w:val="006D6E77"/>
    <w:rsid w:val="006D6FE0"/>
    <w:rsid w:val="006E0DA6"/>
    <w:rsid w:val="006E4135"/>
    <w:rsid w:val="006E6099"/>
    <w:rsid w:val="006E66B7"/>
    <w:rsid w:val="006F092D"/>
    <w:rsid w:val="007001B9"/>
    <w:rsid w:val="007006BA"/>
    <w:rsid w:val="007039FB"/>
    <w:rsid w:val="0070412D"/>
    <w:rsid w:val="0070481D"/>
    <w:rsid w:val="00706854"/>
    <w:rsid w:val="00706EE6"/>
    <w:rsid w:val="00707AC1"/>
    <w:rsid w:val="00712FE4"/>
    <w:rsid w:val="00715328"/>
    <w:rsid w:val="00716D65"/>
    <w:rsid w:val="00722ABA"/>
    <w:rsid w:val="00724A9D"/>
    <w:rsid w:val="00726EDC"/>
    <w:rsid w:val="0073031D"/>
    <w:rsid w:val="00730C8C"/>
    <w:rsid w:val="00733E35"/>
    <w:rsid w:val="00734248"/>
    <w:rsid w:val="00737BBB"/>
    <w:rsid w:val="007411D6"/>
    <w:rsid w:val="00743D2D"/>
    <w:rsid w:val="00745187"/>
    <w:rsid w:val="007502FC"/>
    <w:rsid w:val="007521F5"/>
    <w:rsid w:val="00765EA7"/>
    <w:rsid w:val="00766E3C"/>
    <w:rsid w:val="0076787D"/>
    <w:rsid w:val="00771447"/>
    <w:rsid w:val="00773DEE"/>
    <w:rsid w:val="00777BB4"/>
    <w:rsid w:val="007922E0"/>
    <w:rsid w:val="00793194"/>
    <w:rsid w:val="00793564"/>
    <w:rsid w:val="007A01EE"/>
    <w:rsid w:val="007A554F"/>
    <w:rsid w:val="007A6669"/>
    <w:rsid w:val="007B0CE7"/>
    <w:rsid w:val="007B6FB4"/>
    <w:rsid w:val="007B73DF"/>
    <w:rsid w:val="007B7533"/>
    <w:rsid w:val="007C255C"/>
    <w:rsid w:val="007C51F5"/>
    <w:rsid w:val="007D220B"/>
    <w:rsid w:val="007D34D7"/>
    <w:rsid w:val="007D36B2"/>
    <w:rsid w:val="007D3B1F"/>
    <w:rsid w:val="007D5D06"/>
    <w:rsid w:val="007D6D22"/>
    <w:rsid w:val="007E0D26"/>
    <w:rsid w:val="007E1C13"/>
    <w:rsid w:val="007E4574"/>
    <w:rsid w:val="007E53D5"/>
    <w:rsid w:val="007E6795"/>
    <w:rsid w:val="007E680A"/>
    <w:rsid w:val="007F0E03"/>
    <w:rsid w:val="007F1038"/>
    <w:rsid w:val="007F20E2"/>
    <w:rsid w:val="007F5AD3"/>
    <w:rsid w:val="00800472"/>
    <w:rsid w:val="0080086A"/>
    <w:rsid w:val="00804EB1"/>
    <w:rsid w:val="00804ED7"/>
    <w:rsid w:val="00811721"/>
    <w:rsid w:val="0081297D"/>
    <w:rsid w:val="0081347F"/>
    <w:rsid w:val="00815403"/>
    <w:rsid w:val="00823035"/>
    <w:rsid w:val="008311C8"/>
    <w:rsid w:val="00832139"/>
    <w:rsid w:val="008337DF"/>
    <w:rsid w:val="008365A3"/>
    <w:rsid w:val="0084394C"/>
    <w:rsid w:val="0084471D"/>
    <w:rsid w:val="008448A0"/>
    <w:rsid w:val="00850C3F"/>
    <w:rsid w:val="0085322E"/>
    <w:rsid w:val="0085361C"/>
    <w:rsid w:val="00853646"/>
    <w:rsid w:val="00855900"/>
    <w:rsid w:val="008562C9"/>
    <w:rsid w:val="00863F3A"/>
    <w:rsid w:val="00864B0F"/>
    <w:rsid w:val="00865A1B"/>
    <w:rsid w:val="008718E9"/>
    <w:rsid w:val="0087297D"/>
    <w:rsid w:val="00873375"/>
    <w:rsid w:val="0087516B"/>
    <w:rsid w:val="00876A08"/>
    <w:rsid w:val="00876DC6"/>
    <w:rsid w:val="00881A6D"/>
    <w:rsid w:val="0088708F"/>
    <w:rsid w:val="0089097E"/>
    <w:rsid w:val="00891288"/>
    <w:rsid w:val="008A35AB"/>
    <w:rsid w:val="008A3F2D"/>
    <w:rsid w:val="008A6D68"/>
    <w:rsid w:val="008A74B8"/>
    <w:rsid w:val="008B095D"/>
    <w:rsid w:val="008B14D2"/>
    <w:rsid w:val="008B1E20"/>
    <w:rsid w:val="008B47ED"/>
    <w:rsid w:val="008C20CA"/>
    <w:rsid w:val="008C3C34"/>
    <w:rsid w:val="008C46EC"/>
    <w:rsid w:val="008C6D53"/>
    <w:rsid w:val="008C74B0"/>
    <w:rsid w:val="008D3E78"/>
    <w:rsid w:val="008D4D60"/>
    <w:rsid w:val="008D7474"/>
    <w:rsid w:val="008E319D"/>
    <w:rsid w:val="008E610B"/>
    <w:rsid w:val="008E7567"/>
    <w:rsid w:val="008E77C7"/>
    <w:rsid w:val="008F031F"/>
    <w:rsid w:val="008F039E"/>
    <w:rsid w:val="008F2519"/>
    <w:rsid w:val="0090016C"/>
    <w:rsid w:val="00902AE0"/>
    <w:rsid w:val="00904BC8"/>
    <w:rsid w:val="00911352"/>
    <w:rsid w:val="00915064"/>
    <w:rsid w:val="00916C3F"/>
    <w:rsid w:val="00917539"/>
    <w:rsid w:val="00920DFD"/>
    <w:rsid w:val="009224E2"/>
    <w:rsid w:val="009249AE"/>
    <w:rsid w:val="0093110E"/>
    <w:rsid w:val="00933BD0"/>
    <w:rsid w:val="00935AC5"/>
    <w:rsid w:val="00943198"/>
    <w:rsid w:val="0094546F"/>
    <w:rsid w:val="0094641F"/>
    <w:rsid w:val="0095139F"/>
    <w:rsid w:val="00952A5A"/>
    <w:rsid w:val="00953666"/>
    <w:rsid w:val="00953C52"/>
    <w:rsid w:val="0095534B"/>
    <w:rsid w:val="00956A8C"/>
    <w:rsid w:val="0096160D"/>
    <w:rsid w:val="00962223"/>
    <w:rsid w:val="0096736A"/>
    <w:rsid w:val="00971C29"/>
    <w:rsid w:val="00973F38"/>
    <w:rsid w:val="00975202"/>
    <w:rsid w:val="009841E0"/>
    <w:rsid w:val="00984FED"/>
    <w:rsid w:val="00986555"/>
    <w:rsid w:val="0098662E"/>
    <w:rsid w:val="00986899"/>
    <w:rsid w:val="00991276"/>
    <w:rsid w:val="00992AD5"/>
    <w:rsid w:val="0099547A"/>
    <w:rsid w:val="00995A80"/>
    <w:rsid w:val="00996FFB"/>
    <w:rsid w:val="009A0866"/>
    <w:rsid w:val="009A5798"/>
    <w:rsid w:val="009A7B5D"/>
    <w:rsid w:val="009B3682"/>
    <w:rsid w:val="009C0532"/>
    <w:rsid w:val="009C0DC8"/>
    <w:rsid w:val="009C3E13"/>
    <w:rsid w:val="009C4343"/>
    <w:rsid w:val="009C51E3"/>
    <w:rsid w:val="009C6FD1"/>
    <w:rsid w:val="009C791D"/>
    <w:rsid w:val="009C7A1B"/>
    <w:rsid w:val="009D0A33"/>
    <w:rsid w:val="009D30BC"/>
    <w:rsid w:val="009D32C5"/>
    <w:rsid w:val="009D48EC"/>
    <w:rsid w:val="009D6306"/>
    <w:rsid w:val="009D6476"/>
    <w:rsid w:val="009D78C6"/>
    <w:rsid w:val="009D7AF5"/>
    <w:rsid w:val="009E1A93"/>
    <w:rsid w:val="009E2526"/>
    <w:rsid w:val="009E30AB"/>
    <w:rsid w:val="009E4CAA"/>
    <w:rsid w:val="009F125F"/>
    <w:rsid w:val="009F2DB8"/>
    <w:rsid w:val="009F4AA2"/>
    <w:rsid w:val="009F7544"/>
    <w:rsid w:val="009F7E75"/>
    <w:rsid w:val="00A00253"/>
    <w:rsid w:val="00A01881"/>
    <w:rsid w:val="00A06461"/>
    <w:rsid w:val="00A06C81"/>
    <w:rsid w:val="00A073AE"/>
    <w:rsid w:val="00A12043"/>
    <w:rsid w:val="00A13B86"/>
    <w:rsid w:val="00A13EDE"/>
    <w:rsid w:val="00A179E1"/>
    <w:rsid w:val="00A2779F"/>
    <w:rsid w:val="00A3060D"/>
    <w:rsid w:val="00A3124D"/>
    <w:rsid w:val="00A313DD"/>
    <w:rsid w:val="00A31C67"/>
    <w:rsid w:val="00A35800"/>
    <w:rsid w:val="00A35A21"/>
    <w:rsid w:val="00A36F16"/>
    <w:rsid w:val="00A40668"/>
    <w:rsid w:val="00A426A4"/>
    <w:rsid w:val="00A44C81"/>
    <w:rsid w:val="00A51713"/>
    <w:rsid w:val="00A5580C"/>
    <w:rsid w:val="00A55AAB"/>
    <w:rsid w:val="00A56A44"/>
    <w:rsid w:val="00A6105D"/>
    <w:rsid w:val="00A63069"/>
    <w:rsid w:val="00A65663"/>
    <w:rsid w:val="00A66733"/>
    <w:rsid w:val="00A66FB9"/>
    <w:rsid w:val="00A672D3"/>
    <w:rsid w:val="00A7508C"/>
    <w:rsid w:val="00A82F55"/>
    <w:rsid w:val="00A842B8"/>
    <w:rsid w:val="00A8534F"/>
    <w:rsid w:val="00A86565"/>
    <w:rsid w:val="00A90B9A"/>
    <w:rsid w:val="00A91EE8"/>
    <w:rsid w:val="00A924FF"/>
    <w:rsid w:val="00A9267C"/>
    <w:rsid w:val="00A92A7B"/>
    <w:rsid w:val="00AA305F"/>
    <w:rsid w:val="00AA331F"/>
    <w:rsid w:val="00AA5190"/>
    <w:rsid w:val="00AA5665"/>
    <w:rsid w:val="00AB046A"/>
    <w:rsid w:val="00AB1C3C"/>
    <w:rsid w:val="00AB1C51"/>
    <w:rsid w:val="00AB3471"/>
    <w:rsid w:val="00AB3639"/>
    <w:rsid w:val="00AB3668"/>
    <w:rsid w:val="00AB6C46"/>
    <w:rsid w:val="00AC1006"/>
    <w:rsid w:val="00AC1A59"/>
    <w:rsid w:val="00AC34AB"/>
    <w:rsid w:val="00AC4BDE"/>
    <w:rsid w:val="00AC7541"/>
    <w:rsid w:val="00AD1559"/>
    <w:rsid w:val="00AD15AB"/>
    <w:rsid w:val="00AD3339"/>
    <w:rsid w:val="00AD4574"/>
    <w:rsid w:val="00AD7150"/>
    <w:rsid w:val="00AE659F"/>
    <w:rsid w:val="00AF0636"/>
    <w:rsid w:val="00AF2126"/>
    <w:rsid w:val="00AF28BF"/>
    <w:rsid w:val="00AF4D57"/>
    <w:rsid w:val="00AF5559"/>
    <w:rsid w:val="00AF5817"/>
    <w:rsid w:val="00AF5BE8"/>
    <w:rsid w:val="00AF6CD8"/>
    <w:rsid w:val="00B004A2"/>
    <w:rsid w:val="00B004C5"/>
    <w:rsid w:val="00B024CE"/>
    <w:rsid w:val="00B02F71"/>
    <w:rsid w:val="00B04393"/>
    <w:rsid w:val="00B04F26"/>
    <w:rsid w:val="00B052B2"/>
    <w:rsid w:val="00B056BC"/>
    <w:rsid w:val="00B123CE"/>
    <w:rsid w:val="00B14233"/>
    <w:rsid w:val="00B1733D"/>
    <w:rsid w:val="00B20285"/>
    <w:rsid w:val="00B2268D"/>
    <w:rsid w:val="00B22D51"/>
    <w:rsid w:val="00B26643"/>
    <w:rsid w:val="00B311B0"/>
    <w:rsid w:val="00B3164D"/>
    <w:rsid w:val="00B37158"/>
    <w:rsid w:val="00B40671"/>
    <w:rsid w:val="00B41842"/>
    <w:rsid w:val="00B42202"/>
    <w:rsid w:val="00B43F5F"/>
    <w:rsid w:val="00B52391"/>
    <w:rsid w:val="00B52EB7"/>
    <w:rsid w:val="00B53B72"/>
    <w:rsid w:val="00B5586C"/>
    <w:rsid w:val="00B561FB"/>
    <w:rsid w:val="00B604DC"/>
    <w:rsid w:val="00B618DD"/>
    <w:rsid w:val="00B625B8"/>
    <w:rsid w:val="00B62A73"/>
    <w:rsid w:val="00B64499"/>
    <w:rsid w:val="00B72F08"/>
    <w:rsid w:val="00B821F0"/>
    <w:rsid w:val="00B846D8"/>
    <w:rsid w:val="00B86C2E"/>
    <w:rsid w:val="00B91B37"/>
    <w:rsid w:val="00B924BB"/>
    <w:rsid w:val="00B934F3"/>
    <w:rsid w:val="00B93897"/>
    <w:rsid w:val="00B943F5"/>
    <w:rsid w:val="00B968A3"/>
    <w:rsid w:val="00BA74E4"/>
    <w:rsid w:val="00BB0A62"/>
    <w:rsid w:val="00BB4D90"/>
    <w:rsid w:val="00BC0D65"/>
    <w:rsid w:val="00BC3355"/>
    <w:rsid w:val="00BC3438"/>
    <w:rsid w:val="00BC647E"/>
    <w:rsid w:val="00BD172C"/>
    <w:rsid w:val="00BD4A0B"/>
    <w:rsid w:val="00BE06A8"/>
    <w:rsid w:val="00BE16E6"/>
    <w:rsid w:val="00BE46BC"/>
    <w:rsid w:val="00BE5AE3"/>
    <w:rsid w:val="00BF1514"/>
    <w:rsid w:val="00BF15CD"/>
    <w:rsid w:val="00BF1600"/>
    <w:rsid w:val="00BF4FE9"/>
    <w:rsid w:val="00C0383D"/>
    <w:rsid w:val="00C0615C"/>
    <w:rsid w:val="00C06C81"/>
    <w:rsid w:val="00C10870"/>
    <w:rsid w:val="00C11185"/>
    <w:rsid w:val="00C11E1F"/>
    <w:rsid w:val="00C13789"/>
    <w:rsid w:val="00C14D17"/>
    <w:rsid w:val="00C16FE6"/>
    <w:rsid w:val="00C20708"/>
    <w:rsid w:val="00C21A1C"/>
    <w:rsid w:val="00C21A7C"/>
    <w:rsid w:val="00C21F2F"/>
    <w:rsid w:val="00C2501C"/>
    <w:rsid w:val="00C25587"/>
    <w:rsid w:val="00C303CD"/>
    <w:rsid w:val="00C307AE"/>
    <w:rsid w:val="00C31F7D"/>
    <w:rsid w:val="00C321A9"/>
    <w:rsid w:val="00C335AD"/>
    <w:rsid w:val="00C33DCB"/>
    <w:rsid w:val="00C341C6"/>
    <w:rsid w:val="00C37748"/>
    <w:rsid w:val="00C37AC9"/>
    <w:rsid w:val="00C408D4"/>
    <w:rsid w:val="00C4349C"/>
    <w:rsid w:val="00C43A33"/>
    <w:rsid w:val="00C44C70"/>
    <w:rsid w:val="00C46852"/>
    <w:rsid w:val="00C52371"/>
    <w:rsid w:val="00C5274A"/>
    <w:rsid w:val="00C5337A"/>
    <w:rsid w:val="00C55971"/>
    <w:rsid w:val="00C561CA"/>
    <w:rsid w:val="00C5794A"/>
    <w:rsid w:val="00C57A25"/>
    <w:rsid w:val="00C60DD9"/>
    <w:rsid w:val="00C71057"/>
    <w:rsid w:val="00C72837"/>
    <w:rsid w:val="00C74D5E"/>
    <w:rsid w:val="00C773D2"/>
    <w:rsid w:val="00C77A3E"/>
    <w:rsid w:val="00C8726F"/>
    <w:rsid w:val="00C97423"/>
    <w:rsid w:val="00C975DE"/>
    <w:rsid w:val="00C97E06"/>
    <w:rsid w:val="00CA02B5"/>
    <w:rsid w:val="00CA2B74"/>
    <w:rsid w:val="00CA4BDC"/>
    <w:rsid w:val="00CA5BE7"/>
    <w:rsid w:val="00CA6F5B"/>
    <w:rsid w:val="00CB4DC9"/>
    <w:rsid w:val="00CB52A4"/>
    <w:rsid w:val="00CC0A1B"/>
    <w:rsid w:val="00CC3376"/>
    <w:rsid w:val="00CC4190"/>
    <w:rsid w:val="00CC5CAA"/>
    <w:rsid w:val="00CC7557"/>
    <w:rsid w:val="00CD190E"/>
    <w:rsid w:val="00CD39CB"/>
    <w:rsid w:val="00CE1A9F"/>
    <w:rsid w:val="00CE1E94"/>
    <w:rsid w:val="00CE3597"/>
    <w:rsid w:val="00CF513F"/>
    <w:rsid w:val="00D0001E"/>
    <w:rsid w:val="00D01CF8"/>
    <w:rsid w:val="00D0310A"/>
    <w:rsid w:val="00D031A2"/>
    <w:rsid w:val="00D04A3C"/>
    <w:rsid w:val="00D1128C"/>
    <w:rsid w:val="00D1308C"/>
    <w:rsid w:val="00D2010D"/>
    <w:rsid w:val="00D21BB9"/>
    <w:rsid w:val="00D23545"/>
    <w:rsid w:val="00D27324"/>
    <w:rsid w:val="00D30857"/>
    <w:rsid w:val="00D351FC"/>
    <w:rsid w:val="00D3563C"/>
    <w:rsid w:val="00D40CE8"/>
    <w:rsid w:val="00D4346B"/>
    <w:rsid w:val="00D43E83"/>
    <w:rsid w:val="00D44646"/>
    <w:rsid w:val="00D516D9"/>
    <w:rsid w:val="00D51C30"/>
    <w:rsid w:val="00D53D3B"/>
    <w:rsid w:val="00D57AE1"/>
    <w:rsid w:val="00D57ED6"/>
    <w:rsid w:val="00D60B73"/>
    <w:rsid w:val="00D61C7D"/>
    <w:rsid w:val="00D63CB1"/>
    <w:rsid w:val="00D66212"/>
    <w:rsid w:val="00D66697"/>
    <w:rsid w:val="00D66B04"/>
    <w:rsid w:val="00D714FC"/>
    <w:rsid w:val="00D71736"/>
    <w:rsid w:val="00D71EFE"/>
    <w:rsid w:val="00D72932"/>
    <w:rsid w:val="00D74CB8"/>
    <w:rsid w:val="00D7570C"/>
    <w:rsid w:val="00D75A46"/>
    <w:rsid w:val="00D873F3"/>
    <w:rsid w:val="00D87C59"/>
    <w:rsid w:val="00D92394"/>
    <w:rsid w:val="00D93701"/>
    <w:rsid w:val="00D93E2F"/>
    <w:rsid w:val="00D95455"/>
    <w:rsid w:val="00D97485"/>
    <w:rsid w:val="00DA2BEF"/>
    <w:rsid w:val="00DA4806"/>
    <w:rsid w:val="00DA7E1D"/>
    <w:rsid w:val="00DB20BB"/>
    <w:rsid w:val="00DB436F"/>
    <w:rsid w:val="00DC0062"/>
    <w:rsid w:val="00DC261B"/>
    <w:rsid w:val="00DD04CE"/>
    <w:rsid w:val="00DD176D"/>
    <w:rsid w:val="00DD20E6"/>
    <w:rsid w:val="00DD2677"/>
    <w:rsid w:val="00DE526D"/>
    <w:rsid w:val="00DF1678"/>
    <w:rsid w:val="00DF2D6C"/>
    <w:rsid w:val="00DF4151"/>
    <w:rsid w:val="00DF4DD5"/>
    <w:rsid w:val="00E03CC7"/>
    <w:rsid w:val="00E06CF0"/>
    <w:rsid w:val="00E15C2D"/>
    <w:rsid w:val="00E20CC9"/>
    <w:rsid w:val="00E21458"/>
    <w:rsid w:val="00E21E85"/>
    <w:rsid w:val="00E309CC"/>
    <w:rsid w:val="00E31200"/>
    <w:rsid w:val="00E3414B"/>
    <w:rsid w:val="00E40B89"/>
    <w:rsid w:val="00E40F05"/>
    <w:rsid w:val="00E44949"/>
    <w:rsid w:val="00E50AAD"/>
    <w:rsid w:val="00E51CCF"/>
    <w:rsid w:val="00E53881"/>
    <w:rsid w:val="00E56182"/>
    <w:rsid w:val="00E56574"/>
    <w:rsid w:val="00E57E6C"/>
    <w:rsid w:val="00E60FAB"/>
    <w:rsid w:val="00E61454"/>
    <w:rsid w:val="00E61502"/>
    <w:rsid w:val="00E630DF"/>
    <w:rsid w:val="00E65AA2"/>
    <w:rsid w:val="00E701A7"/>
    <w:rsid w:val="00E71E1A"/>
    <w:rsid w:val="00E74378"/>
    <w:rsid w:val="00E80333"/>
    <w:rsid w:val="00E80B04"/>
    <w:rsid w:val="00E811B6"/>
    <w:rsid w:val="00E81698"/>
    <w:rsid w:val="00E839E1"/>
    <w:rsid w:val="00E844D8"/>
    <w:rsid w:val="00E8622C"/>
    <w:rsid w:val="00E90009"/>
    <w:rsid w:val="00E906D5"/>
    <w:rsid w:val="00E9524D"/>
    <w:rsid w:val="00E966E0"/>
    <w:rsid w:val="00EA0EC8"/>
    <w:rsid w:val="00EA208D"/>
    <w:rsid w:val="00EA2B14"/>
    <w:rsid w:val="00EA2D47"/>
    <w:rsid w:val="00EA73A8"/>
    <w:rsid w:val="00EA7ADC"/>
    <w:rsid w:val="00EA7BB6"/>
    <w:rsid w:val="00EB2350"/>
    <w:rsid w:val="00EB68D6"/>
    <w:rsid w:val="00EC4E8D"/>
    <w:rsid w:val="00EC61F6"/>
    <w:rsid w:val="00EC654E"/>
    <w:rsid w:val="00ED668B"/>
    <w:rsid w:val="00ED7E3B"/>
    <w:rsid w:val="00EE073E"/>
    <w:rsid w:val="00EE2892"/>
    <w:rsid w:val="00EE3946"/>
    <w:rsid w:val="00EE572E"/>
    <w:rsid w:val="00EE5822"/>
    <w:rsid w:val="00EE5BFF"/>
    <w:rsid w:val="00EE6E96"/>
    <w:rsid w:val="00EF26AF"/>
    <w:rsid w:val="00F01E1C"/>
    <w:rsid w:val="00F033FE"/>
    <w:rsid w:val="00F06CEA"/>
    <w:rsid w:val="00F06D66"/>
    <w:rsid w:val="00F11D2F"/>
    <w:rsid w:val="00F12CB8"/>
    <w:rsid w:val="00F134AB"/>
    <w:rsid w:val="00F138C9"/>
    <w:rsid w:val="00F15FFC"/>
    <w:rsid w:val="00F17676"/>
    <w:rsid w:val="00F20197"/>
    <w:rsid w:val="00F2611A"/>
    <w:rsid w:val="00F26DFE"/>
    <w:rsid w:val="00F27A9E"/>
    <w:rsid w:val="00F3132A"/>
    <w:rsid w:val="00F3329D"/>
    <w:rsid w:val="00F35515"/>
    <w:rsid w:val="00F35CD5"/>
    <w:rsid w:val="00F40B88"/>
    <w:rsid w:val="00F41F98"/>
    <w:rsid w:val="00F42801"/>
    <w:rsid w:val="00F478FC"/>
    <w:rsid w:val="00F50A9B"/>
    <w:rsid w:val="00F52B93"/>
    <w:rsid w:val="00F559B1"/>
    <w:rsid w:val="00F57E9F"/>
    <w:rsid w:val="00F60307"/>
    <w:rsid w:val="00F62A84"/>
    <w:rsid w:val="00F633ED"/>
    <w:rsid w:val="00F6631B"/>
    <w:rsid w:val="00F66E8A"/>
    <w:rsid w:val="00F72C0B"/>
    <w:rsid w:val="00F7570A"/>
    <w:rsid w:val="00F77C08"/>
    <w:rsid w:val="00F83663"/>
    <w:rsid w:val="00F84982"/>
    <w:rsid w:val="00F852DB"/>
    <w:rsid w:val="00F868B0"/>
    <w:rsid w:val="00F9051E"/>
    <w:rsid w:val="00F90D8F"/>
    <w:rsid w:val="00F93A46"/>
    <w:rsid w:val="00FA2F0C"/>
    <w:rsid w:val="00FB0187"/>
    <w:rsid w:val="00FB076A"/>
    <w:rsid w:val="00FB2EA4"/>
    <w:rsid w:val="00FB3C22"/>
    <w:rsid w:val="00FB684B"/>
    <w:rsid w:val="00FB76EB"/>
    <w:rsid w:val="00FC2B60"/>
    <w:rsid w:val="00FC358B"/>
    <w:rsid w:val="00FC7B05"/>
    <w:rsid w:val="00FD13A0"/>
    <w:rsid w:val="00FD148B"/>
    <w:rsid w:val="00FD441A"/>
    <w:rsid w:val="00FD577F"/>
    <w:rsid w:val="00FD58C9"/>
    <w:rsid w:val="00FE0DD8"/>
    <w:rsid w:val="00FE1294"/>
    <w:rsid w:val="00FE14FB"/>
    <w:rsid w:val="00FE31F9"/>
    <w:rsid w:val="00FE3CCD"/>
    <w:rsid w:val="00FE7D17"/>
    <w:rsid w:val="00FF0199"/>
    <w:rsid w:val="00FF0D3F"/>
    <w:rsid w:val="00FF4347"/>
    <w:rsid w:val="00FF4E17"/>
    <w:rsid w:val="00FF5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E913746"/>
  <w15:chartTrackingRefBased/>
  <w15:docId w15:val="{37F76735-601C-4D9F-950A-49E2FEE2B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04DC"/>
    <w:pPr>
      <w:suppressAutoHyphens/>
    </w:pPr>
    <w:rPr>
      <w:sz w:val="24"/>
      <w:szCs w:val="24"/>
      <w:lang w:eastAsia="zh-CN"/>
    </w:rPr>
  </w:style>
  <w:style w:type="paragraph" w:styleId="Titre1">
    <w:name w:val="heading 1"/>
    <w:basedOn w:val="Normal"/>
    <w:next w:val="Normal"/>
    <w:qFormat/>
    <w:rsid w:val="003740F9"/>
    <w:pPr>
      <w:keepNext/>
      <w:tabs>
        <w:tab w:val="num" w:pos="5325"/>
      </w:tabs>
      <w:ind w:left="5325" w:hanging="360"/>
      <w:jc w:val="center"/>
      <w:outlineLvl w:val="0"/>
    </w:pPr>
    <w:rPr>
      <w:rFonts w:ascii="Mickey" w:hAnsi="Mickey" w:cs="Mickey"/>
      <w:b/>
      <w:bCs/>
      <w:sz w:val="52"/>
    </w:rPr>
  </w:style>
  <w:style w:type="paragraph" w:styleId="Titre2">
    <w:name w:val="heading 2"/>
    <w:basedOn w:val="Normal"/>
    <w:next w:val="Normal"/>
    <w:qFormat/>
    <w:rsid w:val="003740F9"/>
    <w:pPr>
      <w:keepNext/>
      <w:numPr>
        <w:ilvl w:val="1"/>
        <w:numId w:val="2"/>
      </w:numPr>
      <w:jc w:val="center"/>
      <w:outlineLvl w:val="1"/>
    </w:pPr>
    <w:rPr>
      <w:rFonts w:ascii="Mickey" w:hAnsi="Mickey" w:cs="Mickey"/>
      <w:b/>
      <w:bCs/>
      <w:sz w:val="56"/>
    </w:rPr>
  </w:style>
  <w:style w:type="paragraph" w:styleId="Titre3">
    <w:name w:val="heading 3"/>
    <w:basedOn w:val="Normal"/>
    <w:next w:val="Normal"/>
    <w:qFormat/>
    <w:rsid w:val="0004456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5">
    <w:name w:val="heading 5"/>
    <w:basedOn w:val="Normal"/>
    <w:next w:val="Normal"/>
    <w:qFormat/>
    <w:rsid w:val="007A55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qFormat/>
    <w:rsid w:val="00AA5665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AA5665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3740F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740F9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3740F9"/>
  </w:style>
  <w:style w:type="table" w:styleId="Grilledutableau">
    <w:name w:val="Table Grid"/>
    <w:basedOn w:val="TableauNormal"/>
    <w:rsid w:val="00AA5665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sdetexte">
    <w:name w:val="Body Text"/>
    <w:basedOn w:val="Normal"/>
    <w:rsid w:val="001D0186"/>
    <w:pPr>
      <w:jc w:val="center"/>
    </w:pPr>
    <w:rPr>
      <w:sz w:val="48"/>
    </w:rPr>
  </w:style>
  <w:style w:type="character" w:styleId="Lienhypertexte">
    <w:name w:val="Hyperlink"/>
    <w:uiPriority w:val="99"/>
    <w:unhideWhenUsed/>
    <w:rsid w:val="00C4349C"/>
    <w:rPr>
      <w:color w:val="0000FF"/>
      <w:u w:val="single"/>
    </w:rPr>
  </w:style>
  <w:style w:type="paragraph" w:styleId="Retraitcorpsdetexte3">
    <w:name w:val="Body Text Indent 3"/>
    <w:basedOn w:val="Normal"/>
    <w:link w:val="Retraitcorpsdetexte3Car"/>
    <w:rsid w:val="005537AD"/>
    <w:pPr>
      <w:spacing w:after="120"/>
      <w:ind w:left="283"/>
    </w:pPr>
    <w:rPr>
      <w:sz w:val="16"/>
      <w:szCs w:val="16"/>
      <w:lang w:val="x-none"/>
    </w:rPr>
  </w:style>
  <w:style w:type="character" w:customStyle="1" w:styleId="Retraitcorpsdetexte3Car">
    <w:name w:val="Retrait corps de texte 3 Car"/>
    <w:link w:val="Retraitcorpsdetexte3"/>
    <w:rsid w:val="005537AD"/>
    <w:rPr>
      <w:sz w:val="16"/>
      <w:szCs w:val="16"/>
      <w:lang w:eastAsia="zh-CN"/>
    </w:rPr>
  </w:style>
  <w:style w:type="character" w:customStyle="1" w:styleId="Mentionnonrsolue1">
    <w:name w:val="Mention non résolue1"/>
    <w:uiPriority w:val="99"/>
    <w:semiHidden/>
    <w:unhideWhenUsed/>
    <w:rsid w:val="005537AD"/>
    <w:rPr>
      <w:color w:val="808080"/>
      <w:shd w:val="clear" w:color="auto" w:fill="E6E6E6"/>
    </w:rPr>
  </w:style>
  <w:style w:type="paragraph" w:styleId="Paragraphedeliste">
    <w:name w:val="List Paragraph"/>
    <w:basedOn w:val="Normal"/>
    <w:uiPriority w:val="34"/>
    <w:qFormat/>
    <w:rsid w:val="005120CB"/>
    <w:pPr>
      <w:ind w:left="708"/>
    </w:pPr>
  </w:style>
  <w:style w:type="paragraph" w:styleId="NormalWeb">
    <w:name w:val="Normal (Web)"/>
    <w:basedOn w:val="Normal"/>
    <w:uiPriority w:val="99"/>
    <w:unhideWhenUsed/>
    <w:rsid w:val="00571918"/>
    <w:pPr>
      <w:suppressAutoHyphens w:val="0"/>
      <w:spacing w:before="100" w:beforeAutospacing="1" w:after="100" w:afterAutospacing="1"/>
    </w:pPr>
    <w:rPr>
      <w:rFonts w:eastAsia="PMingLiU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image" Target="media/image10.wmf"/><Relationship Id="rId26" Type="http://schemas.openxmlformats.org/officeDocument/2006/relationships/image" Target="media/image13.wmf"/><Relationship Id="rId39" Type="http://schemas.openxmlformats.org/officeDocument/2006/relationships/footer" Target="footer3.xml"/><Relationship Id="rId21" Type="http://schemas.openxmlformats.org/officeDocument/2006/relationships/image" Target="media/image7.jpeg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wmf"/><Relationship Id="rId20" Type="http://schemas.openxmlformats.org/officeDocument/2006/relationships/hyperlink" Target="https://clg-louredounet-uzes.ac-montpellier.fr/" TargetMode="External"/><Relationship Id="rId29" Type="http://schemas.openxmlformats.org/officeDocument/2006/relationships/image" Target="media/image16.w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image" Target="media/image11.wmf"/><Relationship Id="rId32" Type="http://schemas.openxmlformats.org/officeDocument/2006/relationships/image" Target="media/image19.png"/><Relationship Id="rId37" Type="http://schemas.openxmlformats.org/officeDocument/2006/relationships/footer" Target="footer2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wmf"/><Relationship Id="rId23" Type="http://schemas.openxmlformats.org/officeDocument/2006/relationships/image" Target="media/image9.wmf"/><Relationship Id="rId28" Type="http://schemas.openxmlformats.org/officeDocument/2006/relationships/image" Target="media/image15.wmf"/><Relationship Id="rId36" Type="http://schemas.openxmlformats.org/officeDocument/2006/relationships/footer" Target="footer1.xml"/><Relationship Id="rId10" Type="http://schemas.openxmlformats.org/officeDocument/2006/relationships/image" Target="media/image2.wmf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image" Target="media/image6.wmf"/><Relationship Id="rId22" Type="http://schemas.openxmlformats.org/officeDocument/2006/relationships/image" Target="http://img.over-blog-kiwi.com/582x288-ct/0/83/12/95/20140218/ob_431155_planning-000019099036-hires-1.jpg" TargetMode="External"/><Relationship Id="rId27" Type="http://schemas.openxmlformats.org/officeDocument/2006/relationships/image" Target="media/image14.wmf"/><Relationship Id="rId30" Type="http://schemas.openxmlformats.org/officeDocument/2006/relationships/image" Target="media/image17.wmf"/><Relationship Id="rId35" Type="http://schemas.openxmlformats.org/officeDocument/2006/relationships/header" Target="header2.xml"/><Relationship Id="rId8" Type="http://schemas.openxmlformats.org/officeDocument/2006/relationships/hyperlink" Target="mailto:ce.0301283g@ac-montpellier.fr" TargetMode="External"/><Relationship Id="rId3" Type="http://schemas.openxmlformats.org/officeDocument/2006/relationships/styles" Target="styl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image" Target="media/image12.wmf"/><Relationship Id="rId33" Type="http://schemas.openxmlformats.org/officeDocument/2006/relationships/image" Target="media/image20.png"/><Relationship Id="rId38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1314E1-B920-49A4-A89A-D19C189C3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22</Pages>
  <Words>1891</Words>
  <Characters>10889</Characters>
  <Application>Microsoft Office Word</Application>
  <DocSecurity>0</DocSecurity>
  <Lines>90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ACADEMIE DE MONTPELLIER</vt:lpstr>
    </vt:vector>
  </TitlesOfParts>
  <Company/>
  <LinksUpToDate>false</LinksUpToDate>
  <CharactersWithSpaces>12755</CharactersWithSpaces>
  <SharedDoc>false</SharedDoc>
  <HLinks>
    <vt:vector size="18" baseType="variant">
      <vt:variant>
        <vt:i4>7995506</vt:i4>
      </vt:variant>
      <vt:variant>
        <vt:i4>3</vt:i4>
      </vt:variant>
      <vt:variant>
        <vt:i4>0</vt:i4>
      </vt:variant>
      <vt:variant>
        <vt:i4>5</vt:i4>
      </vt:variant>
      <vt:variant>
        <vt:lpwstr>https://clg-louredounet-uzes.ac-montpellier.fr/</vt:lpwstr>
      </vt:variant>
      <vt:variant>
        <vt:lpwstr/>
      </vt:variant>
      <vt:variant>
        <vt:i4>1376367</vt:i4>
      </vt:variant>
      <vt:variant>
        <vt:i4>0</vt:i4>
      </vt:variant>
      <vt:variant>
        <vt:i4>0</vt:i4>
      </vt:variant>
      <vt:variant>
        <vt:i4>5</vt:i4>
      </vt:variant>
      <vt:variant>
        <vt:lpwstr>mailto:ce.0301283g@ac-montpellier.fr</vt:lpwstr>
      </vt:variant>
      <vt:variant>
        <vt:lpwstr/>
      </vt:variant>
      <vt:variant>
        <vt:i4>4128867</vt:i4>
      </vt:variant>
      <vt:variant>
        <vt:i4>-1</vt:i4>
      </vt:variant>
      <vt:variant>
        <vt:i4>1102</vt:i4>
      </vt:variant>
      <vt:variant>
        <vt:i4>1</vt:i4>
      </vt:variant>
      <vt:variant>
        <vt:lpwstr>http://img.over-blog-kiwi.com/582x288-ct/0/83/12/95/20140218/ob_431155_planning-000019099036-hires-1.jpg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ACADEMIE DE MONTPELLIER</dc:title>
  <dc:subject/>
  <dc:creator>Esteban Philippe</dc:creator>
  <cp:keywords/>
  <cp:lastModifiedBy>CPE</cp:lastModifiedBy>
  <cp:revision>12</cp:revision>
  <cp:lastPrinted>2024-11-20T09:18:00Z</cp:lastPrinted>
  <dcterms:created xsi:type="dcterms:W3CDTF">2024-10-23T13:05:00Z</dcterms:created>
  <dcterms:modified xsi:type="dcterms:W3CDTF">2025-10-26T16:13:00Z</dcterms:modified>
</cp:coreProperties>
</file>